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08E" w:rsidRDefault="0058108E" w:rsidP="004D49A7">
      <w:pPr>
        <w:rPr>
          <w:rFonts w:ascii="Times New Roman" w:hAnsi="Times New Roman" w:cs="Times New Roman"/>
          <w:b/>
          <w:sz w:val="28"/>
          <w:szCs w:val="28"/>
        </w:rPr>
      </w:pPr>
    </w:p>
    <w:p w:rsidR="0058108E" w:rsidRDefault="0058108E" w:rsidP="004D49A7">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21ABB0B" wp14:editId="46865642">
            <wp:extent cx="6124575" cy="8418482"/>
            <wp:effectExtent l="0" t="0" r="0" b="1905"/>
            <wp:docPr id="1" name="Рисунок 1" descr="C:\Users\v3d04\OneDrive\Рабочий стол\ФГ 5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3d04\OneDrive\Рабочий стол\ФГ 5 класс.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293" cy="8422218"/>
                    </a:xfrm>
                    <a:prstGeom prst="rect">
                      <a:avLst/>
                    </a:prstGeom>
                    <a:noFill/>
                    <a:ln>
                      <a:noFill/>
                    </a:ln>
                  </pic:spPr>
                </pic:pic>
              </a:graphicData>
            </a:graphic>
          </wp:inline>
        </w:drawing>
      </w:r>
    </w:p>
    <w:p w:rsidR="0058108E" w:rsidRDefault="0058108E" w:rsidP="004D49A7">
      <w:pPr>
        <w:rPr>
          <w:rFonts w:ascii="Times New Roman" w:hAnsi="Times New Roman" w:cs="Times New Roman"/>
          <w:b/>
          <w:sz w:val="28"/>
          <w:szCs w:val="28"/>
        </w:rPr>
      </w:pPr>
    </w:p>
    <w:p w:rsidR="0058108E" w:rsidRDefault="0058108E" w:rsidP="004D49A7">
      <w:pPr>
        <w:rPr>
          <w:rFonts w:ascii="Times New Roman" w:hAnsi="Times New Roman" w:cs="Times New Roman"/>
          <w:b/>
          <w:sz w:val="28"/>
          <w:szCs w:val="28"/>
        </w:rPr>
      </w:pPr>
    </w:p>
    <w:p w:rsidR="004D49A7" w:rsidRPr="00E24F84" w:rsidRDefault="004D49A7" w:rsidP="004D49A7">
      <w:pPr>
        <w:rPr>
          <w:rFonts w:ascii="Times New Roman" w:hAnsi="Times New Roman" w:cs="Times New Roman"/>
          <w:b/>
          <w:sz w:val="28"/>
          <w:szCs w:val="28"/>
        </w:rPr>
      </w:pPr>
      <w:r w:rsidRPr="00E24F84">
        <w:rPr>
          <w:rFonts w:ascii="Times New Roman" w:hAnsi="Times New Roman" w:cs="Times New Roman"/>
          <w:b/>
          <w:sz w:val="28"/>
          <w:szCs w:val="28"/>
        </w:rPr>
        <w:lastRenderedPageBreak/>
        <w:t xml:space="preserve">УЧЕБНО-ТЕМАТИЧЕСКОЕ ПЛАНИРОВАНИЕ </w:t>
      </w:r>
      <w:r>
        <w:rPr>
          <w:rFonts w:ascii="Times New Roman" w:hAnsi="Times New Roman" w:cs="Times New Roman"/>
          <w:b/>
          <w:sz w:val="28"/>
          <w:szCs w:val="28"/>
        </w:rPr>
        <w:t xml:space="preserve">УЧЕБНОГО </w:t>
      </w:r>
      <w:r w:rsidRPr="00E24F84">
        <w:rPr>
          <w:rFonts w:ascii="Times New Roman" w:hAnsi="Times New Roman" w:cs="Times New Roman"/>
          <w:b/>
          <w:sz w:val="28"/>
          <w:szCs w:val="28"/>
        </w:rPr>
        <w:t xml:space="preserve">КУРСА </w:t>
      </w:r>
    </w:p>
    <w:p w:rsidR="004D49A7" w:rsidRPr="00C37CDF" w:rsidRDefault="004D49A7" w:rsidP="004D49A7">
      <w:pPr>
        <w:rPr>
          <w:rFonts w:ascii="Times New Roman" w:hAnsi="Times New Roman" w:cs="Times New Roman"/>
          <w:b/>
          <w:sz w:val="28"/>
          <w:szCs w:val="28"/>
        </w:rPr>
      </w:pPr>
      <w:r w:rsidRPr="00C37CDF">
        <w:rPr>
          <w:rFonts w:ascii="Times New Roman" w:hAnsi="Times New Roman" w:cs="Times New Roman"/>
          <w:b/>
          <w:sz w:val="28"/>
          <w:szCs w:val="28"/>
        </w:rPr>
        <w:t>Модуль «Основы естественнонаучной грамотности»</w:t>
      </w:r>
    </w:p>
    <w:p w:rsidR="004D49A7" w:rsidRPr="00C37CDF" w:rsidRDefault="004D49A7" w:rsidP="004D49A7">
      <w:pPr>
        <w:rPr>
          <w:rFonts w:ascii="Times New Roman" w:hAnsi="Times New Roman" w:cs="Times New Roman"/>
          <w:b/>
          <w:sz w:val="28"/>
          <w:szCs w:val="28"/>
        </w:rPr>
      </w:pPr>
      <w:r w:rsidRPr="00C37CDF">
        <w:rPr>
          <w:rFonts w:ascii="Times New Roman" w:hAnsi="Times New Roman" w:cs="Times New Roman"/>
          <w:b/>
          <w:sz w:val="28"/>
          <w:szCs w:val="28"/>
        </w:rPr>
        <w:t>5 класс</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6125"/>
        <w:gridCol w:w="1277"/>
        <w:gridCol w:w="965"/>
        <w:gridCol w:w="1134"/>
        <w:gridCol w:w="1417"/>
        <w:gridCol w:w="3261"/>
      </w:tblGrid>
      <w:tr w:rsidR="004D49A7" w:rsidRPr="00E24F84" w:rsidTr="002E42D8">
        <w:tc>
          <w:tcPr>
            <w:tcW w:w="530" w:type="dxa"/>
          </w:tcPr>
          <w:p w:rsidR="004D49A7" w:rsidRPr="00E24F84" w:rsidRDefault="004D49A7" w:rsidP="002E42D8">
            <w:pPr>
              <w:widowControl w:val="0"/>
              <w:autoSpaceDE w:val="0"/>
              <w:autoSpaceDN w:val="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6125" w:type="dxa"/>
          </w:tcPr>
          <w:p w:rsidR="004D49A7" w:rsidRPr="00E24F84" w:rsidRDefault="004D49A7" w:rsidP="002E42D8">
            <w:pPr>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2242" w:type="dxa"/>
            <w:gridSpan w:val="2"/>
          </w:tcPr>
          <w:p w:rsidR="004D49A7" w:rsidRPr="00E24F84" w:rsidRDefault="004D49A7" w:rsidP="002E42D8">
            <w:pPr>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rsidR="004D49A7" w:rsidRPr="00E24F84" w:rsidRDefault="004D49A7" w:rsidP="002E42D8">
            <w:pPr>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34" w:type="dxa"/>
          </w:tcPr>
          <w:p w:rsidR="004D49A7" w:rsidRPr="00E24F84" w:rsidRDefault="004D49A7" w:rsidP="002E42D8">
            <w:pPr>
              <w:rPr>
                <w:rFonts w:ascii="Times New Roman" w:hAnsi="Times New Roman" w:cs="Times New Roman"/>
                <w:bCs/>
                <w:i/>
                <w:sz w:val="24"/>
                <w:szCs w:val="24"/>
              </w:rPr>
            </w:pPr>
            <w:r w:rsidRPr="00E24F84">
              <w:rPr>
                <w:rFonts w:ascii="Times New Roman" w:hAnsi="Times New Roman" w:cs="Times New Roman"/>
                <w:bCs/>
                <w:i/>
                <w:sz w:val="24"/>
                <w:szCs w:val="24"/>
              </w:rPr>
              <w:t>Теория</w:t>
            </w:r>
          </w:p>
        </w:tc>
        <w:tc>
          <w:tcPr>
            <w:tcW w:w="1417" w:type="dxa"/>
          </w:tcPr>
          <w:p w:rsidR="004D49A7" w:rsidRPr="00E24F84" w:rsidRDefault="004D49A7" w:rsidP="002E42D8">
            <w:pPr>
              <w:rPr>
                <w:rFonts w:ascii="Times New Roman" w:hAnsi="Times New Roman" w:cs="Times New Roman"/>
                <w:bCs/>
                <w:i/>
                <w:sz w:val="24"/>
                <w:szCs w:val="24"/>
              </w:rPr>
            </w:pPr>
            <w:r w:rsidRPr="00E24F84">
              <w:rPr>
                <w:rFonts w:ascii="Times New Roman" w:hAnsi="Times New Roman" w:cs="Times New Roman"/>
                <w:bCs/>
                <w:i/>
                <w:sz w:val="24"/>
                <w:szCs w:val="24"/>
              </w:rPr>
              <w:t>Практика</w:t>
            </w:r>
          </w:p>
        </w:tc>
        <w:tc>
          <w:tcPr>
            <w:tcW w:w="3261" w:type="dxa"/>
          </w:tcPr>
          <w:p w:rsidR="004D49A7" w:rsidRPr="00E24F84" w:rsidRDefault="004D49A7" w:rsidP="002E42D8">
            <w:pPr>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4D49A7" w:rsidRPr="00E24F84" w:rsidTr="002E42D8">
        <w:tc>
          <w:tcPr>
            <w:tcW w:w="14709" w:type="dxa"/>
            <w:gridSpan w:val="7"/>
          </w:tcPr>
          <w:p w:rsidR="004D49A7" w:rsidRPr="00E24F84" w:rsidRDefault="004D49A7" w:rsidP="002E42D8">
            <w:pPr>
              <w:rPr>
                <w:rFonts w:ascii="Times New Roman" w:hAnsi="Times New Roman" w:cs="Times New Roman"/>
                <w:b/>
                <w:bCs/>
                <w:i/>
                <w:sz w:val="24"/>
                <w:szCs w:val="24"/>
              </w:rPr>
            </w:pPr>
            <w:r w:rsidRPr="00E24F84">
              <w:rPr>
                <w:rFonts w:ascii="Times New Roman" w:hAnsi="Times New Roman" w:cs="Times New Roman"/>
                <w:b/>
                <w:bCs/>
                <w:i/>
                <w:sz w:val="24"/>
                <w:szCs w:val="24"/>
              </w:rPr>
              <w:t>Звуковые явления</w:t>
            </w:r>
          </w:p>
        </w:tc>
      </w:tr>
      <w:tr w:rsidR="004D49A7" w:rsidRPr="00E24F84" w:rsidTr="002E42D8">
        <w:tc>
          <w:tcPr>
            <w:tcW w:w="530" w:type="dxa"/>
          </w:tcPr>
          <w:p w:rsidR="004D49A7" w:rsidRPr="00E24F84" w:rsidRDefault="004D49A7" w:rsidP="001D2DBA">
            <w:pPr>
              <w:widowControl w:val="0"/>
              <w:numPr>
                <w:ilvl w:val="0"/>
                <w:numId w:val="3"/>
              </w:numPr>
              <w:autoSpaceDE w:val="0"/>
              <w:autoSpaceDN w:val="0"/>
              <w:spacing w:after="0" w:line="240" w:lineRule="auto"/>
              <w:ind w:left="0" w:firstLine="0"/>
              <w:jc w:val="center"/>
              <w:rPr>
                <w:rFonts w:ascii="Times New Roman" w:hAnsi="Times New Roman" w:cs="Times New Roman"/>
                <w:color w:val="000000"/>
                <w:sz w:val="24"/>
                <w:szCs w:val="24"/>
              </w:rPr>
            </w:pPr>
          </w:p>
        </w:tc>
        <w:tc>
          <w:tcPr>
            <w:tcW w:w="6125" w:type="dxa"/>
          </w:tcPr>
          <w:p w:rsidR="004D49A7" w:rsidRPr="00E24F84" w:rsidRDefault="004D49A7" w:rsidP="002E42D8">
            <w:pPr>
              <w:ind w:firstLine="28"/>
              <w:rPr>
                <w:rFonts w:ascii="Times New Roman" w:hAnsi="Times New Roman" w:cs="Times New Roman"/>
                <w:sz w:val="24"/>
                <w:szCs w:val="24"/>
              </w:rPr>
            </w:pPr>
            <w:r w:rsidRPr="00E24F84">
              <w:rPr>
                <w:rFonts w:ascii="Times New Roman" w:hAnsi="Times New Roman" w:cs="Times New Roman"/>
                <w:sz w:val="24"/>
                <w:szCs w:val="24"/>
              </w:rPr>
              <w:t>Звуковые явления. Звуки живой и неживой природы. Слышимые и неслышимые звуки.</w:t>
            </w:r>
          </w:p>
        </w:tc>
        <w:tc>
          <w:tcPr>
            <w:tcW w:w="2242" w:type="dxa"/>
            <w:gridSpan w:val="2"/>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417" w:type="dxa"/>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261" w:type="dxa"/>
            <w:vMerge w:val="restart"/>
            <w:vAlign w:val="center"/>
          </w:tcPr>
          <w:p w:rsidR="004D49A7" w:rsidRPr="00E24F84" w:rsidRDefault="004D49A7" w:rsidP="002E42D8">
            <w:pPr>
              <w:widowControl w:val="0"/>
              <w:autoSpaceDE w:val="0"/>
              <w:autoSpaceDN w:val="0"/>
              <w:rPr>
                <w:rFonts w:ascii="Times New Roman" w:hAnsi="Times New Roman" w:cs="Times New Roman"/>
                <w:color w:val="000000"/>
                <w:sz w:val="24"/>
                <w:szCs w:val="24"/>
              </w:rPr>
            </w:pPr>
            <w:r>
              <w:rPr>
                <w:rFonts w:ascii="Times New Roman" w:hAnsi="Times New Roman" w:cs="Times New Roman"/>
                <w:sz w:val="24"/>
                <w:szCs w:val="24"/>
              </w:rPr>
              <w:t>Находит и извлекает информацию из различных текстов</w:t>
            </w:r>
          </w:p>
        </w:tc>
      </w:tr>
      <w:tr w:rsidR="004D49A7" w:rsidRPr="00E24F84" w:rsidTr="002E42D8">
        <w:tc>
          <w:tcPr>
            <w:tcW w:w="530" w:type="dxa"/>
          </w:tcPr>
          <w:p w:rsidR="004D49A7" w:rsidRPr="00E24F84" w:rsidRDefault="004D49A7" w:rsidP="001D2DBA">
            <w:pPr>
              <w:widowControl w:val="0"/>
              <w:numPr>
                <w:ilvl w:val="0"/>
                <w:numId w:val="3"/>
              </w:numPr>
              <w:autoSpaceDE w:val="0"/>
              <w:autoSpaceDN w:val="0"/>
              <w:spacing w:after="0" w:line="240" w:lineRule="auto"/>
              <w:ind w:left="0" w:firstLine="0"/>
              <w:jc w:val="center"/>
              <w:rPr>
                <w:rFonts w:ascii="Times New Roman" w:hAnsi="Times New Roman" w:cs="Times New Roman"/>
                <w:color w:val="000000"/>
                <w:sz w:val="24"/>
                <w:szCs w:val="24"/>
              </w:rPr>
            </w:pPr>
          </w:p>
        </w:tc>
        <w:tc>
          <w:tcPr>
            <w:tcW w:w="6125" w:type="dxa"/>
          </w:tcPr>
          <w:p w:rsidR="004D49A7" w:rsidRPr="00E24F84" w:rsidRDefault="004D49A7" w:rsidP="002E42D8">
            <w:pPr>
              <w:ind w:firstLine="28"/>
              <w:rPr>
                <w:rFonts w:ascii="Times New Roman" w:hAnsi="Times New Roman" w:cs="Times New Roman"/>
                <w:sz w:val="24"/>
                <w:szCs w:val="24"/>
              </w:rPr>
            </w:pPr>
            <w:r w:rsidRPr="00E24F84">
              <w:rPr>
                <w:rFonts w:ascii="Times New Roman" w:hAnsi="Times New Roman" w:cs="Times New Roman"/>
                <w:sz w:val="24"/>
                <w:szCs w:val="24"/>
              </w:rPr>
              <w:t>Шум и его воздействие на человека.</w:t>
            </w:r>
          </w:p>
        </w:tc>
        <w:tc>
          <w:tcPr>
            <w:tcW w:w="2242" w:type="dxa"/>
            <w:gridSpan w:val="2"/>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417" w:type="dxa"/>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1/1</w:t>
            </w:r>
          </w:p>
        </w:tc>
        <w:tc>
          <w:tcPr>
            <w:tcW w:w="3261" w:type="dxa"/>
            <w:vMerge/>
            <w:vAlign w:val="center"/>
          </w:tcPr>
          <w:p w:rsidR="004D49A7" w:rsidRPr="00E24F84" w:rsidRDefault="004D49A7" w:rsidP="002E42D8">
            <w:pPr>
              <w:widowControl w:val="0"/>
              <w:autoSpaceDE w:val="0"/>
              <w:autoSpaceDN w:val="0"/>
              <w:rPr>
                <w:rFonts w:ascii="Times New Roman" w:hAnsi="Times New Roman" w:cs="Times New Roman"/>
                <w:color w:val="000000"/>
                <w:sz w:val="24"/>
                <w:szCs w:val="24"/>
              </w:rPr>
            </w:pPr>
          </w:p>
        </w:tc>
      </w:tr>
      <w:tr w:rsidR="004D49A7" w:rsidRPr="00E24F84" w:rsidTr="002E42D8">
        <w:tc>
          <w:tcPr>
            <w:tcW w:w="14709" w:type="dxa"/>
            <w:gridSpan w:val="7"/>
          </w:tcPr>
          <w:p w:rsidR="004D49A7" w:rsidRPr="00E24F84" w:rsidRDefault="004D49A7" w:rsidP="002E42D8">
            <w:pPr>
              <w:rPr>
                <w:rFonts w:ascii="Times New Roman" w:hAnsi="Times New Roman" w:cs="Times New Roman"/>
                <w:b/>
                <w:bCs/>
                <w:i/>
                <w:sz w:val="24"/>
                <w:szCs w:val="24"/>
              </w:rPr>
            </w:pPr>
            <w:r w:rsidRPr="00E24F84">
              <w:rPr>
                <w:rFonts w:ascii="Times New Roman" w:hAnsi="Times New Roman" w:cs="Times New Roman"/>
                <w:b/>
                <w:bCs/>
                <w:i/>
                <w:sz w:val="24"/>
                <w:szCs w:val="24"/>
              </w:rPr>
              <w:t>Строение вещества</w:t>
            </w:r>
          </w:p>
        </w:tc>
      </w:tr>
      <w:tr w:rsidR="004D49A7" w:rsidRPr="00E24F84" w:rsidTr="002E42D8">
        <w:tc>
          <w:tcPr>
            <w:tcW w:w="530" w:type="dxa"/>
          </w:tcPr>
          <w:p w:rsidR="004D49A7" w:rsidRPr="00E24F84" w:rsidRDefault="004D49A7" w:rsidP="001D2DBA">
            <w:pPr>
              <w:widowControl w:val="0"/>
              <w:numPr>
                <w:ilvl w:val="0"/>
                <w:numId w:val="3"/>
              </w:numPr>
              <w:autoSpaceDE w:val="0"/>
              <w:autoSpaceDN w:val="0"/>
              <w:spacing w:after="0" w:line="240" w:lineRule="auto"/>
              <w:ind w:left="0" w:firstLine="0"/>
              <w:jc w:val="center"/>
              <w:rPr>
                <w:rFonts w:ascii="Times New Roman" w:hAnsi="Times New Roman" w:cs="Times New Roman"/>
                <w:color w:val="000000"/>
                <w:sz w:val="24"/>
                <w:szCs w:val="24"/>
              </w:rPr>
            </w:pPr>
          </w:p>
        </w:tc>
        <w:tc>
          <w:tcPr>
            <w:tcW w:w="6125" w:type="dxa"/>
          </w:tcPr>
          <w:p w:rsidR="004D49A7" w:rsidRPr="00E24F84" w:rsidRDefault="004D49A7" w:rsidP="002E42D8">
            <w:pPr>
              <w:ind w:firstLine="28"/>
              <w:rPr>
                <w:rFonts w:ascii="Times New Roman" w:hAnsi="Times New Roman" w:cs="Times New Roman"/>
                <w:sz w:val="24"/>
                <w:szCs w:val="24"/>
              </w:rPr>
            </w:pPr>
            <w:r w:rsidRPr="00E24F84">
              <w:rPr>
                <w:rFonts w:ascii="Times New Roman" w:hAnsi="Times New Roman" w:cs="Times New Roman"/>
                <w:sz w:val="24"/>
                <w:szCs w:val="24"/>
              </w:rPr>
              <w:t>Вода. Уникальность воды.</w:t>
            </w:r>
          </w:p>
        </w:tc>
        <w:tc>
          <w:tcPr>
            <w:tcW w:w="2242" w:type="dxa"/>
            <w:gridSpan w:val="2"/>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w:t>
            </w:r>
            <w:r>
              <w:rPr>
                <w:rFonts w:ascii="Times New Roman" w:hAnsi="Times New Roman" w:cs="Times New Roman"/>
                <w:color w:val="000000"/>
                <w:sz w:val="24"/>
                <w:szCs w:val="24"/>
              </w:rPr>
              <w:t>3</w:t>
            </w:r>
          </w:p>
        </w:tc>
        <w:tc>
          <w:tcPr>
            <w:tcW w:w="1134" w:type="dxa"/>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r>
              <w:rPr>
                <w:rFonts w:ascii="Times New Roman" w:hAnsi="Times New Roman" w:cs="Times New Roman"/>
                <w:color w:val="000000"/>
                <w:sz w:val="24"/>
                <w:szCs w:val="24"/>
              </w:rPr>
              <w:t>1</w:t>
            </w:r>
            <w:r w:rsidRPr="00E24F84">
              <w:rPr>
                <w:rFonts w:ascii="Times New Roman" w:hAnsi="Times New Roman" w:cs="Times New Roman"/>
                <w:color w:val="000000"/>
                <w:sz w:val="24"/>
                <w:szCs w:val="24"/>
              </w:rPr>
              <w:t>,5</w:t>
            </w:r>
          </w:p>
        </w:tc>
        <w:tc>
          <w:tcPr>
            <w:tcW w:w="1417" w:type="dxa"/>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61" w:type="dxa"/>
            <w:vMerge w:val="restart"/>
            <w:vAlign w:val="center"/>
          </w:tcPr>
          <w:p w:rsidR="004D49A7" w:rsidRPr="00E24F84" w:rsidRDefault="004D49A7" w:rsidP="002E42D8">
            <w:pPr>
              <w:widowControl w:val="0"/>
              <w:autoSpaceDE w:val="0"/>
              <w:autoSpaceDN w:val="0"/>
              <w:rPr>
                <w:rFonts w:ascii="Times New Roman" w:hAnsi="Times New Roman" w:cs="Times New Roman"/>
                <w:color w:val="000000"/>
                <w:sz w:val="24"/>
                <w:szCs w:val="24"/>
              </w:rPr>
            </w:pPr>
            <w:r>
              <w:rPr>
                <w:rFonts w:ascii="Times New Roman" w:hAnsi="Times New Roman" w:cs="Times New Roman"/>
                <w:sz w:val="24"/>
                <w:szCs w:val="24"/>
              </w:rPr>
              <w:t>Находит и извлекает информацию из различных текстов</w:t>
            </w:r>
          </w:p>
        </w:tc>
      </w:tr>
      <w:tr w:rsidR="004D49A7" w:rsidRPr="00E24F84" w:rsidTr="002E42D8">
        <w:trPr>
          <w:trHeight w:val="413"/>
        </w:trPr>
        <w:tc>
          <w:tcPr>
            <w:tcW w:w="530" w:type="dxa"/>
          </w:tcPr>
          <w:p w:rsidR="004D49A7" w:rsidRPr="00E24F84" w:rsidRDefault="004D49A7" w:rsidP="001D2DBA">
            <w:pPr>
              <w:widowControl w:val="0"/>
              <w:numPr>
                <w:ilvl w:val="0"/>
                <w:numId w:val="3"/>
              </w:numPr>
              <w:autoSpaceDE w:val="0"/>
              <w:autoSpaceDN w:val="0"/>
              <w:spacing w:after="0" w:line="240" w:lineRule="auto"/>
              <w:ind w:left="0" w:firstLine="0"/>
              <w:jc w:val="center"/>
              <w:rPr>
                <w:rFonts w:ascii="Times New Roman" w:hAnsi="Times New Roman" w:cs="Times New Roman"/>
                <w:color w:val="000000"/>
                <w:sz w:val="24"/>
                <w:szCs w:val="24"/>
              </w:rPr>
            </w:pPr>
          </w:p>
        </w:tc>
        <w:tc>
          <w:tcPr>
            <w:tcW w:w="6125" w:type="dxa"/>
          </w:tcPr>
          <w:p w:rsidR="004D49A7" w:rsidRPr="00E24F84" w:rsidRDefault="004D49A7" w:rsidP="002E42D8">
            <w:pPr>
              <w:ind w:firstLine="28"/>
              <w:rPr>
                <w:rFonts w:ascii="Times New Roman" w:hAnsi="Times New Roman" w:cs="Times New Roman"/>
                <w:sz w:val="24"/>
                <w:szCs w:val="24"/>
              </w:rPr>
            </w:pPr>
            <w:r w:rsidRPr="00E24F84">
              <w:rPr>
                <w:rFonts w:ascii="Times New Roman" w:hAnsi="Times New Roman" w:cs="Times New Roman"/>
                <w:sz w:val="24"/>
                <w:szCs w:val="24"/>
              </w:rPr>
              <w:t>Углекислый газ в природе и его значение.</w:t>
            </w:r>
          </w:p>
        </w:tc>
        <w:tc>
          <w:tcPr>
            <w:tcW w:w="2242" w:type="dxa"/>
            <w:gridSpan w:val="2"/>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r>
              <w:rPr>
                <w:rFonts w:ascii="Times New Roman" w:hAnsi="Times New Roman" w:cs="Times New Roman"/>
                <w:color w:val="000000"/>
                <w:sz w:val="24"/>
                <w:szCs w:val="24"/>
              </w:rPr>
              <w:t>2</w:t>
            </w:r>
          </w:p>
        </w:tc>
        <w:tc>
          <w:tcPr>
            <w:tcW w:w="1134" w:type="dxa"/>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r>
              <w:rPr>
                <w:rFonts w:ascii="Times New Roman" w:hAnsi="Times New Roman" w:cs="Times New Roman"/>
                <w:color w:val="000000"/>
                <w:sz w:val="24"/>
                <w:szCs w:val="24"/>
              </w:rPr>
              <w:t>2</w:t>
            </w:r>
          </w:p>
        </w:tc>
        <w:tc>
          <w:tcPr>
            <w:tcW w:w="3261" w:type="dxa"/>
            <w:vMerge/>
            <w:shd w:val="clear" w:color="auto" w:fill="auto"/>
            <w:vAlign w:val="center"/>
          </w:tcPr>
          <w:p w:rsidR="004D49A7" w:rsidRPr="00E24F84" w:rsidRDefault="004D49A7" w:rsidP="002E42D8">
            <w:pPr>
              <w:widowControl w:val="0"/>
              <w:autoSpaceDE w:val="0"/>
              <w:autoSpaceDN w:val="0"/>
              <w:rPr>
                <w:rFonts w:ascii="Times New Roman" w:hAnsi="Times New Roman" w:cs="Times New Roman"/>
                <w:color w:val="000000"/>
                <w:sz w:val="24"/>
                <w:szCs w:val="24"/>
              </w:rPr>
            </w:pPr>
          </w:p>
        </w:tc>
      </w:tr>
      <w:tr w:rsidR="004D49A7" w:rsidRPr="00E24F84" w:rsidTr="002E42D8">
        <w:tc>
          <w:tcPr>
            <w:tcW w:w="14709" w:type="dxa"/>
            <w:gridSpan w:val="7"/>
          </w:tcPr>
          <w:p w:rsidR="004D49A7" w:rsidRPr="00E24F84" w:rsidRDefault="004D49A7" w:rsidP="002E42D8">
            <w:pPr>
              <w:widowControl w:val="0"/>
              <w:autoSpaceDE w:val="0"/>
              <w:autoSpaceDN w:val="0"/>
              <w:rPr>
                <w:rFonts w:ascii="Times New Roman" w:hAnsi="Times New Roman" w:cs="Times New Roman"/>
                <w:color w:val="000000"/>
                <w:sz w:val="24"/>
                <w:szCs w:val="24"/>
              </w:rPr>
            </w:pPr>
            <w:r w:rsidRPr="00E24F84">
              <w:rPr>
                <w:rFonts w:ascii="Times New Roman" w:hAnsi="Times New Roman" w:cs="Times New Roman"/>
                <w:b/>
                <w:bCs/>
                <w:i/>
                <w:sz w:val="24"/>
                <w:szCs w:val="24"/>
              </w:rPr>
              <w:t>Земля и земная кора. Минералы</w:t>
            </w:r>
          </w:p>
        </w:tc>
      </w:tr>
      <w:tr w:rsidR="004D49A7" w:rsidRPr="00E24F84" w:rsidTr="002E42D8">
        <w:tc>
          <w:tcPr>
            <w:tcW w:w="530" w:type="dxa"/>
          </w:tcPr>
          <w:p w:rsidR="004D49A7" w:rsidRPr="00E24F84" w:rsidRDefault="004D49A7" w:rsidP="001D2DBA">
            <w:pPr>
              <w:widowControl w:val="0"/>
              <w:numPr>
                <w:ilvl w:val="0"/>
                <w:numId w:val="3"/>
              </w:numPr>
              <w:autoSpaceDE w:val="0"/>
              <w:autoSpaceDN w:val="0"/>
              <w:spacing w:after="0" w:line="240" w:lineRule="auto"/>
              <w:ind w:left="0" w:firstLine="0"/>
              <w:jc w:val="center"/>
              <w:rPr>
                <w:rFonts w:ascii="Times New Roman" w:hAnsi="Times New Roman" w:cs="Times New Roman"/>
                <w:color w:val="000000"/>
                <w:sz w:val="24"/>
                <w:szCs w:val="24"/>
              </w:rPr>
            </w:pPr>
          </w:p>
        </w:tc>
        <w:tc>
          <w:tcPr>
            <w:tcW w:w="6125" w:type="dxa"/>
          </w:tcPr>
          <w:p w:rsidR="004D49A7" w:rsidRPr="00E24F84" w:rsidRDefault="004D49A7" w:rsidP="002E42D8">
            <w:pPr>
              <w:ind w:firstLine="28"/>
              <w:rPr>
                <w:rFonts w:ascii="Times New Roman" w:hAnsi="Times New Roman" w:cs="Times New Roman"/>
                <w:sz w:val="24"/>
                <w:szCs w:val="24"/>
              </w:rPr>
            </w:pPr>
            <w:r w:rsidRPr="00E24F84">
              <w:rPr>
                <w:rFonts w:ascii="Times New Roman" w:hAnsi="Times New Roman" w:cs="Times New Roman"/>
                <w:sz w:val="24"/>
                <w:szCs w:val="24"/>
              </w:rPr>
              <w:t>Земля, внутреннее строение Земли. Знакомство с минералами, горной породой и рудой.</w:t>
            </w:r>
          </w:p>
        </w:tc>
        <w:tc>
          <w:tcPr>
            <w:tcW w:w="2242" w:type="dxa"/>
            <w:gridSpan w:val="2"/>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417" w:type="dxa"/>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3261" w:type="dxa"/>
            <w:vMerge w:val="restart"/>
            <w:shd w:val="clear" w:color="auto" w:fill="auto"/>
            <w:vAlign w:val="center"/>
          </w:tcPr>
          <w:p w:rsidR="004D49A7" w:rsidRPr="00E24F84" w:rsidRDefault="004D49A7" w:rsidP="002E42D8">
            <w:pPr>
              <w:widowControl w:val="0"/>
              <w:autoSpaceDE w:val="0"/>
              <w:autoSpaceDN w:val="0"/>
              <w:ind w:firstLine="5"/>
              <w:rPr>
                <w:rFonts w:ascii="Times New Roman" w:hAnsi="Times New Roman" w:cs="Times New Roman"/>
                <w:color w:val="000000"/>
                <w:sz w:val="24"/>
                <w:szCs w:val="24"/>
              </w:rPr>
            </w:pPr>
            <w:r>
              <w:rPr>
                <w:rFonts w:ascii="Times New Roman" w:hAnsi="Times New Roman" w:cs="Times New Roman"/>
                <w:sz w:val="24"/>
                <w:szCs w:val="24"/>
              </w:rPr>
              <w:t>Находит и извлекает информацию из различных текстов</w:t>
            </w:r>
          </w:p>
        </w:tc>
      </w:tr>
      <w:tr w:rsidR="004D49A7" w:rsidRPr="00E24F84" w:rsidTr="002E42D8">
        <w:tc>
          <w:tcPr>
            <w:tcW w:w="530" w:type="dxa"/>
          </w:tcPr>
          <w:p w:rsidR="004D49A7" w:rsidRPr="00E24F84" w:rsidRDefault="004D49A7" w:rsidP="001D2DBA">
            <w:pPr>
              <w:widowControl w:val="0"/>
              <w:numPr>
                <w:ilvl w:val="0"/>
                <w:numId w:val="3"/>
              </w:numPr>
              <w:autoSpaceDE w:val="0"/>
              <w:autoSpaceDN w:val="0"/>
              <w:spacing w:after="0" w:line="240" w:lineRule="auto"/>
              <w:ind w:left="0" w:firstLine="0"/>
              <w:jc w:val="center"/>
              <w:rPr>
                <w:rFonts w:ascii="Times New Roman" w:hAnsi="Times New Roman" w:cs="Times New Roman"/>
                <w:color w:val="000000"/>
                <w:sz w:val="24"/>
                <w:szCs w:val="24"/>
              </w:rPr>
            </w:pPr>
          </w:p>
        </w:tc>
        <w:tc>
          <w:tcPr>
            <w:tcW w:w="6125" w:type="dxa"/>
          </w:tcPr>
          <w:p w:rsidR="004D49A7" w:rsidRPr="00E24F84" w:rsidRDefault="004D49A7" w:rsidP="002E42D8">
            <w:pPr>
              <w:ind w:firstLine="28"/>
              <w:rPr>
                <w:rFonts w:ascii="Times New Roman" w:hAnsi="Times New Roman" w:cs="Times New Roman"/>
                <w:sz w:val="24"/>
                <w:szCs w:val="24"/>
              </w:rPr>
            </w:pPr>
            <w:r w:rsidRPr="00E24F84">
              <w:rPr>
                <w:rFonts w:ascii="Times New Roman" w:hAnsi="Times New Roman" w:cs="Times New Roman"/>
                <w:sz w:val="24"/>
                <w:szCs w:val="24"/>
              </w:rPr>
              <w:t>Атмосфера Земли.</w:t>
            </w:r>
          </w:p>
        </w:tc>
        <w:tc>
          <w:tcPr>
            <w:tcW w:w="2242" w:type="dxa"/>
            <w:gridSpan w:val="2"/>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3261" w:type="dxa"/>
            <w:vMerge/>
            <w:vAlign w:val="center"/>
          </w:tcPr>
          <w:p w:rsidR="004D49A7" w:rsidRPr="00E24F84" w:rsidRDefault="004D49A7" w:rsidP="002E42D8">
            <w:pPr>
              <w:widowControl w:val="0"/>
              <w:autoSpaceDE w:val="0"/>
              <w:autoSpaceDN w:val="0"/>
              <w:rPr>
                <w:rFonts w:ascii="Times New Roman" w:hAnsi="Times New Roman" w:cs="Times New Roman"/>
                <w:color w:val="000000"/>
                <w:sz w:val="24"/>
                <w:szCs w:val="24"/>
              </w:rPr>
            </w:pPr>
          </w:p>
        </w:tc>
      </w:tr>
      <w:tr w:rsidR="004D49A7" w:rsidRPr="00E24F84" w:rsidTr="002E42D8">
        <w:tc>
          <w:tcPr>
            <w:tcW w:w="14709" w:type="dxa"/>
            <w:gridSpan w:val="7"/>
          </w:tcPr>
          <w:p w:rsidR="004D49A7" w:rsidRPr="00E24F84" w:rsidRDefault="004D49A7" w:rsidP="002E42D8">
            <w:pPr>
              <w:widowControl w:val="0"/>
              <w:autoSpaceDE w:val="0"/>
              <w:autoSpaceDN w:val="0"/>
              <w:rPr>
                <w:rFonts w:ascii="Times New Roman" w:hAnsi="Times New Roman" w:cs="Times New Roman"/>
                <w:b/>
                <w:bCs/>
                <w:i/>
                <w:sz w:val="24"/>
                <w:szCs w:val="24"/>
              </w:rPr>
            </w:pPr>
            <w:r w:rsidRPr="00E24F84">
              <w:rPr>
                <w:rFonts w:ascii="Times New Roman" w:hAnsi="Times New Roman" w:cs="Times New Roman"/>
                <w:b/>
                <w:bCs/>
                <w:i/>
                <w:sz w:val="24"/>
                <w:szCs w:val="24"/>
              </w:rPr>
              <w:t>Живая природа</w:t>
            </w:r>
          </w:p>
        </w:tc>
      </w:tr>
      <w:tr w:rsidR="004D49A7" w:rsidRPr="00E24F84" w:rsidTr="002E42D8">
        <w:tc>
          <w:tcPr>
            <w:tcW w:w="530" w:type="dxa"/>
          </w:tcPr>
          <w:p w:rsidR="004D49A7" w:rsidRPr="00E24F84" w:rsidRDefault="004D49A7" w:rsidP="001D2DBA">
            <w:pPr>
              <w:widowControl w:val="0"/>
              <w:numPr>
                <w:ilvl w:val="0"/>
                <w:numId w:val="3"/>
              </w:numPr>
              <w:autoSpaceDE w:val="0"/>
              <w:autoSpaceDN w:val="0"/>
              <w:spacing w:after="0" w:line="240" w:lineRule="auto"/>
              <w:ind w:left="0" w:firstLine="0"/>
              <w:jc w:val="center"/>
              <w:rPr>
                <w:rFonts w:ascii="Times New Roman" w:hAnsi="Times New Roman" w:cs="Times New Roman"/>
                <w:color w:val="000000"/>
                <w:sz w:val="24"/>
                <w:szCs w:val="24"/>
              </w:rPr>
            </w:pPr>
          </w:p>
        </w:tc>
        <w:tc>
          <w:tcPr>
            <w:tcW w:w="6125" w:type="dxa"/>
          </w:tcPr>
          <w:p w:rsidR="004D49A7" w:rsidRPr="00E24F84" w:rsidRDefault="004D49A7" w:rsidP="002E42D8">
            <w:pPr>
              <w:ind w:firstLine="28"/>
              <w:rPr>
                <w:rFonts w:ascii="Times New Roman" w:hAnsi="Times New Roman" w:cs="Times New Roman"/>
                <w:sz w:val="24"/>
                <w:szCs w:val="24"/>
              </w:rPr>
            </w:pPr>
            <w:r w:rsidRPr="00E24F84">
              <w:rPr>
                <w:rFonts w:ascii="Times New Roman" w:hAnsi="Times New Roman" w:cs="Times New Roman"/>
                <w:sz w:val="24"/>
                <w:szCs w:val="24"/>
              </w:rPr>
              <w:t>Уникальность планеты Земля. Условия для существования жизни на Земле. Свойства живых организмов.</w:t>
            </w:r>
          </w:p>
        </w:tc>
        <w:tc>
          <w:tcPr>
            <w:tcW w:w="1277" w:type="dxa"/>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1/3</w:t>
            </w:r>
          </w:p>
        </w:tc>
        <w:tc>
          <w:tcPr>
            <w:tcW w:w="2099" w:type="dxa"/>
            <w:gridSpan w:val="2"/>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0,5/2</w:t>
            </w:r>
          </w:p>
        </w:tc>
        <w:tc>
          <w:tcPr>
            <w:tcW w:w="1417" w:type="dxa"/>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0,5/1</w:t>
            </w:r>
          </w:p>
        </w:tc>
        <w:tc>
          <w:tcPr>
            <w:tcW w:w="3261" w:type="dxa"/>
            <w:vMerge w:val="restart"/>
            <w:shd w:val="clear" w:color="auto" w:fill="auto"/>
            <w:vAlign w:val="center"/>
          </w:tcPr>
          <w:p w:rsidR="004D49A7" w:rsidRPr="00E24F84" w:rsidRDefault="004D49A7" w:rsidP="002E42D8">
            <w:pPr>
              <w:widowControl w:val="0"/>
              <w:autoSpaceDE w:val="0"/>
              <w:autoSpaceDN w:val="0"/>
              <w:rPr>
                <w:rFonts w:ascii="Times New Roman" w:hAnsi="Times New Roman" w:cs="Times New Roman"/>
                <w:color w:val="000000"/>
                <w:sz w:val="24"/>
                <w:szCs w:val="24"/>
              </w:rPr>
            </w:pPr>
            <w:r>
              <w:rPr>
                <w:rFonts w:ascii="Times New Roman" w:hAnsi="Times New Roman" w:cs="Times New Roman"/>
                <w:sz w:val="24"/>
                <w:szCs w:val="24"/>
              </w:rPr>
              <w:t>Находит и извлекает информацию из различных текстов</w:t>
            </w:r>
          </w:p>
        </w:tc>
      </w:tr>
      <w:tr w:rsidR="004D49A7" w:rsidRPr="00E24F84" w:rsidTr="002E42D8">
        <w:tc>
          <w:tcPr>
            <w:tcW w:w="530" w:type="dxa"/>
            <w:vAlign w:val="center"/>
          </w:tcPr>
          <w:p w:rsidR="004D49A7" w:rsidRPr="00E24F84" w:rsidRDefault="004D49A7" w:rsidP="002E42D8">
            <w:pPr>
              <w:rPr>
                <w:rFonts w:ascii="Times New Roman" w:hAnsi="Times New Roman" w:cs="Times New Roman"/>
                <w:sz w:val="24"/>
                <w:szCs w:val="24"/>
              </w:rPr>
            </w:pPr>
          </w:p>
        </w:tc>
        <w:tc>
          <w:tcPr>
            <w:tcW w:w="6125" w:type="dxa"/>
            <w:vAlign w:val="center"/>
          </w:tcPr>
          <w:p w:rsidR="004D49A7" w:rsidRPr="00E24F84" w:rsidRDefault="004D49A7" w:rsidP="002E42D8">
            <w:pPr>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1277" w:type="dxa"/>
            <w:vAlign w:val="center"/>
          </w:tcPr>
          <w:p w:rsidR="004D49A7" w:rsidRPr="00E24F84" w:rsidRDefault="004D49A7" w:rsidP="002E42D8">
            <w:pPr>
              <w:ind w:firstLine="8"/>
              <w:rPr>
                <w:rFonts w:ascii="Times New Roman" w:hAnsi="Times New Roman" w:cs="Times New Roman"/>
                <w:sz w:val="24"/>
                <w:szCs w:val="24"/>
              </w:rPr>
            </w:pPr>
            <w:r w:rsidRPr="00E24F84">
              <w:rPr>
                <w:rFonts w:ascii="Times New Roman" w:hAnsi="Times New Roman" w:cs="Times New Roman"/>
                <w:sz w:val="24"/>
                <w:szCs w:val="24"/>
              </w:rPr>
              <w:t>2</w:t>
            </w:r>
          </w:p>
        </w:tc>
        <w:tc>
          <w:tcPr>
            <w:tcW w:w="2099" w:type="dxa"/>
            <w:gridSpan w:val="2"/>
            <w:vAlign w:val="center"/>
          </w:tcPr>
          <w:p w:rsidR="004D49A7" w:rsidRPr="00E24F84" w:rsidRDefault="004D49A7" w:rsidP="002E42D8">
            <w:pPr>
              <w:widowControl w:val="0"/>
              <w:autoSpaceDE w:val="0"/>
              <w:autoSpaceDN w:val="0"/>
              <w:ind w:firstLine="8"/>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p>
        </w:tc>
        <w:tc>
          <w:tcPr>
            <w:tcW w:w="1417" w:type="dxa"/>
            <w:vAlign w:val="center"/>
          </w:tcPr>
          <w:p w:rsidR="004D49A7" w:rsidRPr="00E24F84" w:rsidRDefault="004D49A7" w:rsidP="002E42D8">
            <w:pPr>
              <w:ind w:firstLine="8"/>
              <w:rPr>
                <w:rFonts w:ascii="Times New Roman" w:hAnsi="Times New Roman" w:cs="Times New Roman"/>
                <w:sz w:val="24"/>
                <w:szCs w:val="24"/>
              </w:rPr>
            </w:pPr>
            <w:r w:rsidRPr="00E24F84">
              <w:rPr>
                <w:rFonts w:ascii="Times New Roman" w:hAnsi="Times New Roman" w:cs="Times New Roman"/>
                <w:sz w:val="24"/>
                <w:szCs w:val="24"/>
              </w:rPr>
              <w:t>2</w:t>
            </w:r>
          </w:p>
        </w:tc>
        <w:tc>
          <w:tcPr>
            <w:tcW w:w="3261" w:type="dxa"/>
            <w:vMerge/>
            <w:tcBorders>
              <w:bottom w:val="single" w:sz="4" w:space="0" w:color="auto"/>
            </w:tcBorders>
          </w:tcPr>
          <w:p w:rsidR="004D49A7" w:rsidRPr="00E24F84" w:rsidRDefault="004D49A7" w:rsidP="002E42D8">
            <w:pPr>
              <w:rPr>
                <w:rFonts w:ascii="Times New Roman" w:hAnsi="Times New Roman" w:cs="Times New Roman"/>
                <w:sz w:val="24"/>
                <w:szCs w:val="24"/>
              </w:rPr>
            </w:pPr>
          </w:p>
        </w:tc>
      </w:tr>
      <w:tr w:rsidR="004D49A7" w:rsidRPr="00E24F84" w:rsidTr="002E42D8">
        <w:tc>
          <w:tcPr>
            <w:tcW w:w="6655" w:type="dxa"/>
            <w:gridSpan w:val="2"/>
          </w:tcPr>
          <w:p w:rsidR="004D49A7" w:rsidRPr="00E24F84" w:rsidRDefault="004D49A7" w:rsidP="002E42D8">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1277" w:type="dxa"/>
            <w:vAlign w:val="center"/>
          </w:tcPr>
          <w:p w:rsidR="004D49A7" w:rsidRPr="00E24F84" w:rsidRDefault="004D49A7" w:rsidP="002E42D8">
            <w:pPr>
              <w:widowControl w:val="0"/>
              <w:autoSpaceDE w:val="0"/>
              <w:autoSpaceDN w:val="0"/>
              <w:ind w:firstLine="8"/>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8/18</w:t>
            </w:r>
          </w:p>
        </w:tc>
        <w:tc>
          <w:tcPr>
            <w:tcW w:w="2099" w:type="dxa"/>
            <w:gridSpan w:val="2"/>
            <w:vAlign w:val="center"/>
          </w:tcPr>
          <w:p w:rsidR="004D49A7" w:rsidRPr="00E24F84" w:rsidRDefault="004D49A7" w:rsidP="002E42D8">
            <w:pPr>
              <w:widowControl w:val="0"/>
              <w:autoSpaceDE w:val="0"/>
              <w:autoSpaceDN w:val="0"/>
              <w:ind w:firstLine="8"/>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1/6</w:t>
            </w:r>
          </w:p>
        </w:tc>
        <w:tc>
          <w:tcPr>
            <w:tcW w:w="1417" w:type="dxa"/>
            <w:vAlign w:val="center"/>
          </w:tcPr>
          <w:p w:rsidR="004D49A7" w:rsidRPr="00E24F84" w:rsidRDefault="004D49A7" w:rsidP="002E42D8">
            <w:pPr>
              <w:widowControl w:val="0"/>
              <w:autoSpaceDE w:val="0"/>
              <w:autoSpaceDN w:val="0"/>
              <w:ind w:firstLine="8"/>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7/12</w:t>
            </w:r>
          </w:p>
        </w:tc>
        <w:tc>
          <w:tcPr>
            <w:tcW w:w="3261" w:type="dxa"/>
            <w:tcBorders>
              <w:bottom w:val="nil"/>
              <w:right w:val="nil"/>
            </w:tcBorders>
          </w:tcPr>
          <w:p w:rsidR="004D49A7" w:rsidRPr="00E24F84" w:rsidRDefault="004D49A7" w:rsidP="002E42D8">
            <w:pPr>
              <w:widowControl w:val="0"/>
              <w:autoSpaceDE w:val="0"/>
              <w:autoSpaceDN w:val="0"/>
              <w:rPr>
                <w:rFonts w:ascii="Times New Roman" w:hAnsi="Times New Roman" w:cs="Times New Roman"/>
                <w:color w:val="000000"/>
                <w:sz w:val="24"/>
                <w:szCs w:val="24"/>
              </w:rPr>
            </w:pPr>
          </w:p>
        </w:tc>
      </w:tr>
    </w:tbl>
    <w:p w:rsidR="004D49A7" w:rsidRPr="0022346C" w:rsidRDefault="004D49A7" w:rsidP="004D49A7">
      <w:pPr>
        <w:spacing w:line="360" w:lineRule="auto"/>
        <w:rPr>
          <w:rFonts w:ascii="Times New Roman" w:hAnsi="Times New Roman" w:cs="Times New Roman"/>
          <w:b/>
          <w:sz w:val="24"/>
          <w:szCs w:val="24"/>
        </w:rPr>
      </w:pPr>
      <w:r w:rsidRPr="0022346C">
        <w:rPr>
          <w:rFonts w:ascii="Times New Roman" w:hAnsi="Times New Roman" w:cs="Times New Roman"/>
          <w:b/>
          <w:sz w:val="24"/>
          <w:szCs w:val="24"/>
        </w:rPr>
        <w:t xml:space="preserve">Методические материалы </w:t>
      </w:r>
    </w:p>
    <w:p w:rsidR="004D49A7" w:rsidRPr="0022346C" w:rsidRDefault="004D49A7" w:rsidP="004D49A7">
      <w:pPr>
        <w:spacing w:line="360" w:lineRule="auto"/>
        <w:rPr>
          <w:rFonts w:ascii="Times New Roman" w:hAnsi="Times New Roman" w:cs="Times New Roman"/>
          <w:b/>
          <w:sz w:val="24"/>
          <w:szCs w:val="24"/>
        </w:rPr>
      </w:pPr>
      <w:r w:rsidRPr="00303A70">
        <w:rPr>
          <w:rFonts w:ascii="Times New Roman" w:hAnsi="Times New Roman" w:cs="Times New Roman"/>
          <w:b/>
          <w:sz w:val="24"/>
          <w:szCs w:val="24"/>
        </w:rPr>
        <w:t xml:space="preserve">к проведению занятий по модулю </w:t>
      </w:r>
      <w:r>
        <w:rPr>
          <w:rFonts w:ascii="Times New Roman" w:hAnsi="Times New Roman" w:cs="Times New Roman"/>
          <w:b/>
          <w:sz w:val="24"/>
          <w:szCs w:val="24"/>
        </w:rPr>
        <w:t xml:space="preserve">«Основы </w:t>
      </w:r>
      <w:proofErr w:type="gramStart"/>
      <w:r w:rsidRPr="0022346C">
        <w:rPr>
          <w:rFonts w:ascii="Times New Roman" w:hAnsi="Times New Roman" w:cs="Times New Roman"/>
          <w:b/>
          <w:sz w:val="24"/>
          <w:szCs w:val="24"/>
        </w:rPr>
        <w:t>естественно-научной</w:t>
      </w:r>
      <w:proofErr w:type="gramEnd"/>
      <w:r w:rsidRPr="0022346C">
        <w:rPr>
          <w:rFonts w:ascii="Times New Roman" w:hAnsi="Times New Roman" w:cs="Times New Roman"/>
          <w:b/>
          <w:sz w:val="24"/>
          <w:szCs w:val="24"/>
        </w:rPr>
        <w:t xml:space="preserve"> грамотности</w:t>
      </w:r>
      <w:r>
        <w:rPr>
          <w:rFonts w:ascii="Times New Roman" w:hAnsi="Times New Roman" w:cs="Times New Roman"/>
          <w:b/>
          <w:sz w:val="24"/>
          <w:szCs w:val="24"/>
        </w:rPr>
        <w:t>»</w:t>
      </w:r>
    </w:p>
    <w:p w:rsidR="004D49A7" w:rsidRPr="0022346C" w:rsidRDefault="004D49A7" w:rsidP="004D49A7">
      <w:pPr>
        <w:spacing w:line="360" w:lineRule="auto"/>
        <w:rPr>
          <w:rFonts w:ascii="Times New Roman" w:hAnsi="Times New Roman" w:cs="Times New Roman"/>
          <w:b/>
          <w:sz w:val="24"/>
          <w:szCs w:val="24"/>
        </w:rPr>
      </w:pPr>
      <w:r w:rsidRPr="0022346C">
        <w:rPr>
          <w:rFonts w:ascii="Times New Roman" w:hAnsi="Times New Roman" w:cs="Times New Roman"/>
          <w:b/>
          <w:sz w:val="24"/>
          <w:szCs w:val="24"/>
        </w:rPr>
        <w:t>5 класс</w:t>
      </w:r>
    </w:p>
    <w:p w:rsidR="004D49A7" w:rsidRPr="0022346C" w:rsidRDefault="004D49A7" w:rsidP="004D49A7">
      <w:pPr>
        <w:spacing w:line="360" w:lineRule="auto"/>
        <w:rPr>
          <w:rFonts w:ascii="Times New Roman" w:hAnsi="Times New Roman" w:cs="Times New Roman"/>
          <w:b/>
          <w:bCs/>
          <w:i/>
          <w:sz w:val="24"/>
          <w:szCs w:val="24"/>
          <w:shd w:val="clear" w:color="auto" w:fill="FFFFFF"/>
        </w:rPr>
      </w:pPr>
    </w:p>
    <w:p w:rsidR="004D49A7" w:rsidRDefault="004D49A7" w:rsidP="004D49A7">
      <w:pPr>
        <w:spacing w:line="360" w:lineRule="auto"/>
        <w:rPr>
          <w:rFonts w:ascii="Times New Roman" w:hAnsi="Times New Roman" w:cs="Times New Roman"/>
          <w:b/>
          <w:bCs/>
          <w:i/>
          <w:sz w:val="24"/>
          <w:szCs w:val="24"/>
          <w:shd w:val="clear" w:color="auto" w:fill="FFFFFF"/>
        </w:rPr>
      </w:pPr>
      <w:r w:rsidRPr="0022346C">
        <w:rPr>
          <w:rFonts w:ascii="Times New Roman" w:hAnsi="Times New Roman" w:cs="Times New Roman"/>
          <w:b/>
          <w:bCs/>
          <w:i/>
          <w:sz w:val="24"/>
          <w:szCs w:val="24"/>
          <w:shd w:val="clear" w:color="auto" w:fill="FFFFFF"/>
        </w:rPr>
        <w:t xml:space="preserve">Тема 1. Звуковые явления. Звуки живой и неживой природы. </w:t>
      </w:r>
      <w:r>
        <w:rPr>
          <w:rFonts w:ascii="Times New Roman" w:hAnsi="Times New Roman" w:cs="Times New Roman"/>
          <w:b/>
          <w:bCs/>
          <w:i/>
          <w:sz w:val="24"/>
          <w:szCs w:val="24"/>
          <w:shd w:val="clear" w:color="auto" w:fill="FFFFFF"/>
        </w:rPr>
        <w:t>Слышимые и неслышимые звуки</w:t>
      </w:r>
    </w:p>
    <w:p w:rsidR="004D49A7" w:rsidRDefault="004D49A7" w:rsidP="004D49A7">
      <w:pPr>
        <w:spacing w:line="360" w:lineRule="auto"/>
        <w:jc w:val="both"/>
        <w:rPr>
          <w:rFonts w:ascii="Times New Roman" w:hAnsi="Times New Roman" w:cs="Times New Roman"/>
          <w:b/>
          <w:bCs/>
          <w:i/>
          <w:sz w:val="24"/>
          <w:szCs w:val="24"/>
          <w:shd w:val="clear" w:color="auto" w:fill="FFFFFF"/>
        </w:rPr>
      </w:pPr>
      <w:r w:rsidRPr="0022346C">
        <w:rPr>
          <w:rFonts w:ascii="Times New Roman" w:hAnsi="Times New Roman" w:cs="Times New Roman"/>
          <w:b/>
          <w:bCs/>
          <w:i/>
          <w:sz w:val="24"/>
          <w:szCs w:val="24"/>
          <w:shd w:val="clear" w:color="auto" w:fill="FFFFFF"/>
        </w:rPr>
        <w:t xml:space="preserve">Тексты для </w:t>
      </w:r>
      <w:r>
        <w:rPr>
          <w:rFonts w:ascii="Times New Roman" w:hAnsi="Times New Roman" w:cs="Times New Roman"/>
          <w:b/>
          <w:bCs/>
          <w:i/>
          <w:sz w:val="24"/>
          <w:szCs w:val="24"/>
          <w:shd w:val="clear" w:color="auto" w:fill="FFFFFF"/>
        </w:rPr>
        <w:t>чтения</w:t>
      </w:r>
    </w:p>
    <w:p w:rsidR="004D49A7" w:rsidRPr="0022346C" w:rsidRDefault="004D49A7" w:rsidP="001D2DBA">
      <w:pPr>
        <w:numPr>
          <w:ilvl w:val="0"/>
          <w:numId w:val="2"/>
        </w:numPr>
        <w:tabs>
          <w:tab w:val="num" w:pos="0"/>
          <w:tab w:val="left" w:pos="993"/>
        </w:tabs>
        <w:suppressAutoHyphens/>
        <w:spacing w:after="0" w:line="360" w:lineRule="auto"/>
        <w:ind w:firstLine="709"/>
        <w:jc w:val="both"/>
        <w:rPr>
          <w:rStyle w:val="af"/>
          <w:rFonts w:ascii="Times New Roman" w:hAnsi="Times New Roman" w:cs="Times New Roman"/>
          <w:sz w:val="24"/>
          <w:szCs w:val="24"/>
          <w:shd w:val="clear" w:color="auto" w:fill="FAFAFA"/>
        </w:rPr>
      </w:pPr>
      <w:r w:rsidRPr="0022346C">
        <w:rPr>
          <w:rFonts w:ascii="Times New Roman" w:hAnsi="Times New Roman" w:cs="Times New Roman"/>
          <w:iCs/>
          <w:sz w:val="24"/>
          <w:szCs w:val="24"/>
          <w:shd w:val="clear" w:color="auto" w:fill="FFFFFF"/>
        </w:rPr>
        <w:t xml:space="preserve">Звук </w:t>
      </w:r>
      <w:r w:rsidRPr="0022346C">
        <w:rPr>
          <w:rFonts w:ascii="Times New Roman" w:hAnsi="Times New Roman" w:cs="Times New Roman"/>
          <w:sz w:val="24"/>
          <w:szCs w:val="24"/>
          <w:shd w:val="clear" w:color="auto" w:fill="FFFFFF"/>
        </w:rPr>
        <w:t xml:space="preserve">– это объективно существующее в природе физическое явление, вызываемое механическими колебаниями какого-либо упругого тела (туго натянутой струны или мембраны, голосовых связок, металлической или деревянной пластины, воздушного столба, заполняющего </w:t>
      </w:r>
      <w:r w:rsidRPr="0022346C">
        <w:rPr>
          <w:rFonts w:ascii="Times New Roman" w:hAnsi="Times New Roman" w:cs="Times New Roman"/>
          <w:sz w:val="24"/>
          <w:szCs w:val="24"/>
          <w:shd w:val="clear" w:color="auto" w:fill="FFFFFF"/>
        </w:rPr>
        <w:lastRenderedPageBreak/>
        <w:t>корпус духовых инструментов и т.п.), в результате чего образуются звуковые волны, воспринимаемые ухом и преобразуемые в нем в нервные импульсы.</w:t>
      </w:r>
    </w:p>
    <w:p w:rsidR="004D49A7" w:rsidRPr="0022346C" w:rsidRDefault="004D49A7" w:rsidP="001D2DBA">
      <w:pPr>
        <w:numPr>
          <w:ilvl w:val="0"/>
          <w:numId w:val="2"/>
        </w:numPr>
        <w:tabs>
          <w:tab w:val="num" w:pos="0"/>
          <w:tab w:val="left" w:pos="993"/>
        </w:tabs>
        <w:suppressAutoHyphens/>
        <w:spacing w:after="0" w:line="360" w:lineRule="auto"/>
        <w:ind w:firstLine="709"/>
        <w:jc w:val="both"/>
        <w:rPr>
          <w:rFonts w:ascii="Times New Roman" w:hAnsi="Times New Roman" w:cs="Times New Roman"/>
          <w:bCs/>
          <w:sz w:val="24"/>
          <w:szCs w:val="24"/>
          <w:shd w:val="clear" w:color="auto" w:fill="FFFFFF"/>
        </w:rPr>
      </w:pPr>
      <w:r w:rsidRPr="0022346C">
        <w:rPr>
          <w:rStyle w:val="af"/>
          <w:rFonts w:ascii="Times New Roman" w:hAnsi="Times New Roman" w:cs="Times New Roman"/>
          <w:sz w:val="24"/>
          <w:szCs w:val="24"/>
          <w:shd w:val="clear" w:color="auto" w:fill="FAFAFA"/>
        </w:rPr>
        <w:t>В музыкальной теории звук</w:t>
      </w:r>
      <w:r>
        <w:rPr>
          <w:rFonts w:ascii="Times New Roman" w:hAnsi="Times New Roman" w:cs="Times New Roman"/>
          <w:sz w:val="24"/>
          <w:szCs w:val="24"/>
          <w:shd w:val="clear" w:color="auto" w:fill="FAFAFA"/>
        </w:rPr>
        <w:t xml:space="preserve"> </w:t>
      </w:r>
      <w:r w:rsidRPr="0022346C">
        <w:rPr>
          <w:rFonts w:ascii="Times New Roman" w:hAnsi="Times New Roman" w:cs="Times New Roman"/>
          <w:sz w:val="24"/>
          <w:szCs w:val="24"/>
          <w:shd w:val="clear" w:color="auto" w:fill="FAFAFA"/>
        </w:rPr>
        <w:t>– это физическое явление, вызываемое механическими колебаниями какого-либо упругого тела (например, натянутой струны гитары), и в результате этих механических колебаний образуются звуковые волны, они воспринимаются ухом и преобразуются в ухе в нервные импульсы.</w:t>
      </w:r>
    </w:p>
    <w:p w:rsidR="004D49A7" w:rsidRPr="0022346C" w:rsidRDefault="004D49A7" w:rsidP="001D2DBA">
      <w:pPr>
        <w:numPr>
          <w:ilvl w:val="0"/>
          <w:numId w:val="2"/>
        </w:numPr>
        <w:shd w:val="clear" w:color="auto" w:fill="FFFFFF"/>
        <w:tabs>
          <w:tab w:val="num" w:pos="0"/>
          <w:tab w:val="left" w:pos="993"/>
        </w:tabs>
        <w:suppressAutoHyphens/>
        <w:spacing w:after="0" w:line="360" w:lineRule="auto"/>
        <w:ind w:firstLine="709"/>
        <w:jc w:val="both"/>
        <w:rPr>
          <w:rFonts w:ascii="Times New Roman" w:hAnsi="Times New Roman" w:cs="Times New Roman"/>
          <w:sz w:val="24"/>
          <w:szCs w:val="24"/>
          <w:shd w:val="clear" w:color="auto" w:fill="F9F8F5"/>
        </w:rPr>
      </w:pPr>
      <w:r w:rsidRPr="0022346C">
        <w:rPr>
          <w:rFonts w:ascii="Times New Roman" w:hAnsi="Times New Roman" w:cs="Times New Roman"/>
          <w:bCs/>
          <w:sz w:val="24"/>
          <w:szCs w:val="24"/>
          <w:shd w:val="clear" w:color="auto" w:fill="FFFFFF"/>
        </w:rPr>
        <w:t>В научном знании</w:t>
      </w:r>
      <w:r w:rsidRPr="0022346C">
        <w:rPr>
          <w:rFonts w:ascii="Times New Roman" w:hAnsi="Times New Roman" w:cs="Times New Roman"/>
          <w:b/>
          <w:bCs/>
          <w:sz w:val="24"/>
          <w:szCs w:val="24"/>
          <w:shd w:val="clear" w:color="auto" w:fill="FFFFFF"/>
        </w:rPr>
        <w:t xml:space="preserve"> </w:t>
      </w:r>
      <w:r w:rsidRPr="0022346C">
        <w:rPr>
          <w:rFonts w:ascii="Times New Roman" w:hAnsi="Times New Roman" w:cs="Times New Roman"/>
          <w:bCs/>
          <w:sz w:val="24"/>
          <w:szCs w:val="24"/>
          <w:shd w:val="clear" w:color="auto" w:fill="FFFFFF"/>
        </w:rPr>
        <w:t>з</w:t>
      </w:r>
      <w:r w:rsidRPr="0022346C">
        <w:rPr>
          <w:rFonts w:ascii="Times New Roman" w:hAnsi="Times New Roman" w:cs="Times New Roman"/>
          <w:sz w:val="24"/>
          <w:szCs w:val="24"/>
          <w:shd w:val="clear" w:color="auto" w:fill="FFFFFF"/>
        </w:rPr>
        <w:t xml:space="preserve">вук рассматривается как колебания частиц в упругих средах, распространяющиеся в форме продольных волн, частота которых лежит в пределах, воспринимаемых человеческим ухом, т.е. в среднем от 16 до 20000 Гц (1 Гц </w:t>
      </w:r>
      <w:r>
        <w:rPr>
          <w:rFonts w:ascii="Times New Roman" w:hAnsi="Times New Roman" w:cs="Times New Roman"/>
          <w:sz w:val="24"/>
          <w:szCs w:val="24"/>
          <w:shd w:val="clear" w:color="auto" w:fill="FFFFFF"/>
        </w:rPr>
        <w:t>–</w:t>
      </w:r>
      <w:r w:rsidRPr="0022346C">
        <w:rPr>
          <w:rFonts w:ascii="Times New Roman" w:hAnsi="Times New Roman" w:cs="Times New Roman"/>
          <w:sz w:val="24"/>
          <w:szCs w:val="24"/>
          <w:shd w:val="clear" w:color="auto" w:fill="FFFFFF"/>
        </w:rPr>
        <w:t xml:space="preserve"> 1</w:t>
      </w:r>
      <w:r>
        <w:rPr>
          <w:rFonts w:ascii="Times New Roman" w:hAnsi="Times New Roman" w:cs="Times New Roman"/>
          <w:sz w:val="24"/>
          <w:szCs w:val="24"/>
          <w:shd w:val="clear" w:color="auto" w:fill="FFFFFF"/>
        </w:rPr>
        <w:t xml:space="preserve"> </w:t>
      </w:r>
      <w:r w:rsidRPr="0022346C">
        <w:rPr>
          <w:rFonts w:ascii="Times New Roman" w:hAnsi="Times New Roman" w:cs="Times New Roman"/>
          <w:sz w:val="24"/>
          <w:szCs w:val="24"/>
          <w:shd w:val="clear" w:color="auto" w:fill="FFFFFF"/>
        </w:rPr>
        <w:t>колебание в секунду).</w:t>
      </w:r>
    </w:p>
    <w:p w:rsidR="004D49A7" w:rsidRPr="0022346C" w:rsidRDefault="004D49A7" w:rsidP="001D2DBA">
      <w:pPr>
        <w:numPr>
          <w:ilvl w:val="0"/>
          <w:numId w:val="2"/>
        </w:numPr>
        <w:tabs>
          <w:tab w:val="num" w:pos="0"/>
          <w:tab w:val="left" w:pos="993"/>
        </w:tabs>
        <w:suppressAutoHyphens/>
        <w:spacing w:after="0" w:line="360" w:lineRule="auto"/>
        <w:ind w:firstLine="709"/>
        <w:jc w:val="both"/>
        <w:rPr>
          <w:rFonts w:ascii="Times New Roman" w:hAnsi="Times New Roman" w:cs="Times New Roman"/>
          <w:sz w:val="24"/>
          <w:szCs w:val="24"/>
          <w:shd w:val="clear" w:color="auto" w:fill="FFFFFF"/>
        </w:rPr>
      </w:pPr>
      <w:r w:rsidRPr="0022346C">
        <w:rPr>
          <w:rFonts w:ascii="Times New Roman" w:hAnsi="Times New Roman" w:cs="Times New Roman"/>
          <w:sz w:val="24"/>
          <w:szCs w:val="24"/>
          <w:shd w:val="clear" w:color="auto" w:fill="F9F8F5"/>
        </w:rPr>
        <w:t>Звук порождается механическими колебаниями. Однако для того, чтобы эти колебания стали слышны, они должны происходить в какой-нибудь среде: воздухе, жидкости или твердом теле. Благодаря среде звук колебаний может достичь уха слушателя. Колебания могут быть правильными, то есть, другими словами, объект создает в среде волны, следующие через строго определенные временные промежутки. В этом случае результатом является мелодичный звук. Однако, если колебания неправильные, то их воздействие на наши уши доставляет гораздо меньше удовольствия. Звук, являющийся результатом подобных колебаний, называется шумом</w:t>
      </w:r>
      <w:r>
        <w:rPr>
          <w:rStyle w:val="af5"/>
          <w:rFonts w:ascii="Times New Roman" w:hAnsi="Times New Roman" w:cs="Times New Roman"/>
          <w:sz w:val="24"/>
          <w:szCs w:val="24"/>
          <w:shd w:val="clear" w:color="auto" w:fill="F9F8F5"/>
        </w:rPr>
        <w:footnoteReference w:id="1"/>
      </w:r>
      <w:r w:rsidRPr="0022346C">
        <w:rPr>
          <w:rFonts w:ascii="Times New Roman" w:hAnsi="Times New Roman" w:cs="Times New Roman"/>
          <w:sz w:val="24"/>
          <w:szCs w:val="24"/>
          <w:shd w:val="clear" w:color="auto" w:fill="F9F8F5"/>
        </w:rPr>
        <w:t>.</w:t>
      </w:r>
    </w:p>
    <w:p w:rsidR="004D49A7" w:rsidRPr="0022346C" w:rsidRDefault="004D49A7" w:rsidP="001D2DBA">
      <w:pPr>
        <w:numPr>
          <w:ilvl w:val="0"/>
          <w:numId w:val="2"/>
        </w:numPr>
        <w:tabs>
          <w:tab w:val="num" w:pos="0"/>
          <w:tab w:val="left" w:pos="993"/>
        </w:tabs>
        <w:suppressAutoHyphens/>
        <w:spacing w:after="0" w:line="360" w:lineRule="auto"/>
        <w:ind w:firstLine="709"/>
        <w:jc w:val="both"/>
        <w:rPr>
          <w:rFonts w:ascii="Times New Roman" w:hAnsi="Times New Roman" w:cs="Times New Roman"/>
          <w:bCs/>
          <w:sz w:val="24"/>
          <w:szCs w:val="24"/>
          <w:shd w:val="clear" w:color="auto" w:fill="FFFFFF"/>
        </w:rPr>
      </w:pPr>
      <w:r w:rsidRPr="0022346C">
        <w:rPr>
          <w:rFonts w:ascii="Times New Roman" w:hAnsi="Times New Roman" w:cs="Times New Roman"/>
          <w:sz w:val="24"/>
          <w:szCs w:val="24"/>
          <w:shd w:val="clear" w:color="auto" w:fill="FFFFFF"/>
        </w:rPr>
        <w:t xml:space="preserve">Звуком называются механические колебания воздуха, воспринимаемые органами слуха. Воздух вибрирует - быстро колеблется взад-вперед - при движении в нем любого объекта. Например, ударяя в бубен, мы заставляем вибрировать туго натянутую кожу, колебания которой передаются молекулам воздуха. В воздухе возникают звуковые волны, слышимые нами. Величина звуковых волн поддается измерению </w:t>
      </w:r>
      <w:r>
        <w:rPr>
          <w:rFonts w:ascii="Times New Roman" w:hAnsi="Times New Roman" w:cs="Times New Roman"/>
          <w:sz w:val="24"/>
          <w:szCs w:val="24"/>
          <w:shd w:val="clear" w:color="auto" w:fill="FFFFFF"/>
        </w:rPr>
        <w:t>–</w:t>
      </w:r>
      <w:r w:rsidRPr="0022346C">
        <w:rPr>
          <w:rFonts w:ascii="Times New Roman" w:hAnsi="Times New Roman" w:cs="Times New Roman"/>
          <w:sz w:val="24"/>
          <w:szCs w:val="24"/>
          <w:shd w:val="clear" w:color="auto" w:fill="FFFFFF"/>
        </w:rPr>
        <w:t xml:space="preserve"> чем больше они по размаху, тем громче звук. По мере удаления от объекта звучания волны теряют свою силу, поэтому мы плохо слышим звуки на большом расстоянии</w:t>
      </w:r>
      <w:r>
        <w:rPr>
          <w:rStyle w:val="af5"/>
          <w:rFonts w:ascii="Times New Roman" w:hAnsi="Times New Roman" w:cs="Times New Roman"/>
          <w:sz w:val="24"/>
          <w:szCs w:val="24"/>
          <w:shd w:val="clear" w:color="auto" w:fill="FFFFFF"/>
        </w:rPr>
        <w:footnoteReference w:id="2"/>
      </w:r>
      <w:r w:rsidRPr="0022346C">
        <w:rPr>
          <w:rFonts w:ascii="Times New Roman" w:hAnsi="Times New Roman" w:cs="Times New Roman"/>
          <w:sz w:val="24"/>
          <w:szCs w:val="24"/>
          <w:shd w:val="clear" w:color="auto" w:fill="FFFFFF"/>
        </w:rPr>
        <w:t>.</w:t>
      </w:r>
    </w:p>
    <w:p w:rsidR="004D49A7" w:rsidRPr="0022346C" w:rsidRDefault="004D49A7" w:rsidP="001D2DBA">
      <w:pPr>
        <w:numPr>
          <w:ilvl w:val="0"/>
          <w:numId w:val="2"/>
        </w:numPr>
        <w:shd w:val="clear" w:color="auto" w:fill="FFFFFF"/>
        <w:tabs>
          <w:tab w:val="num" w:pos="0"/>
          <w:tab w:val="left" w:pos="993"/>
        </w:tabs>
        <w:suppressAutoHyphens/>
        <w:spacing w:after="0" w:line="360" w:lineRule="auto"/>
        <w:ind w:firstLine="709"/>
        <w:jc w:val="both"/>
        <w:rPr>
          <w:rFonts w:ascii="Times New Roman" w:hAnsi="Times New Roman" w:cs="Times New Roman"/>
          <w:sz w:val="24"/>
          <w:szCs w:val="24"/>
          <w:shd w:val="clear" w:color="auto" w:fill="FFFFFF"/>
        </w:rPr>
      </w:pPr>
      <w:r w:rsidRPr="005C6223">
        <w:rPr>
          <w:rFonts w:ascii="Times New Roman" w:hAnsi="Times New Roman" w:cs="Times New Roman"/>
          <w:bCs/>
          <w:sz w:val="24"/>
          <w:szCs w:val="24"/>
          <w:shd w:val="clear" w:color="auto" w:fill="FFFFFF"/>
        </w:rPr>
        <w:t xml:space="preserve">Звук </w:t>
      </w:r>
      <w:r>
        <w:rPr>
          <w:rFonts w:ascii="Times New Roman" w:hAnsi="Times New Roman" w:cs="Times New Roman"/>
          <w:bCs/>
          <w:sz w:val="24"/>
          <w:szCs w:val="24"/>
          <w:shd w:val="clear" w:color="auto" w:fill="FFFFFF"/>
        </w:rPr>
        <w:t>–</w:t>
      </w:r>
      <w:r w:rsidRPr="005C6223">
        <w:rPr>
          <w:rFonts w:ascii="Times New Roman" w:hAnsi="Times New Roman" w:cs="Times New Roman"/>
          <w:bCs/>
          <w:sz w:val="24"/>
          <w:szCs w:val="24"/>
          <w:shd w:val="clear" w:color="auto" w:fill="FFFFFF"/>
        </w:rPr>
        <w:t xml:space="preserve"> физическое явление, представляющее собой распространение в виде упругих волн механических колебаний в твёрдой, жидкой или газообразной среде</w:t>
      </w:r>
      <w:r>
        <w:rPr>
          <w:rStyle w:val="af5"/>
          <w:rFonts w:ascii="Times New Roman" w:hAnsi="Times New Roman" w:cs="Times New Roman"/>
          <w:bCs/>
          <w:sz w:val="24"/>
          <w:szCs w:val="24"/>
          <w:shd w:val="clear" w:color="auto" w:fill="FFFFFF"/>
        </w:rPr>
        <w:footnoteReference w:id="3"/>
      </w:r>
      <w:r w:rsidRPr="005C6223">
        <w:rPr>
          <w:rFonts w:ascii="Times New Roman" w:hAnsi="Times New Roman" w:cs="Times New Roman"/>
          <w:bCs/>
          <w:sz w:val="24"/>
          <w:szCs w:val="24"/>
          <w:shd w:val="clear" w:color="auto" w:fill="FFFFFF"/>
        </w:rPr>
        <w:t xml:space="preserve">. </w:t>
      </w:r>
    </w:p>
    <w:p w:rsidR="004D49A7" w:rsidRPr="0022346C" w:rsidRDefault="004D49A7" w:rsidP="004D49A7">
      <w:pPr>
        <w:spacing w:line="360" w:lineRule="auto"/>
        <w:jc w:val="both"/>
        <w:rPr>
          <w:rFonts w:ascii="Times New Roman" w:hAnsi="Times New Roman" w:cs="Times New Roman"/>
          <w:b/>
          <w:sz w:val="24"/>
          <w:szCs w:val="24"/>
          <w:shd w:val="clear" w:color="auto" w:fill="F9F8F5"/>
        </w:rPr>
      </w:pPr>
      <w:r w:rsidRPr="0022346C">
        <w:rPr>
          <w:rFonts w:ascii="Times New Roman" w:hAnsi="Times New Roman" w:cs="Times New Roman"/>
          <w:b/>
          <w:i/>
          <w:sz w:val="24"/>
          <w:szCs w:val="24"/>
          <w:shd w:val="clear" w:color="auto" w:fill="F9F8F5"/>
        </w:rPr>
        <w:t>Задания:</w:t>
      </w:r>
    </w:p>
    <w:p w:rsidR="004D49A7" w:rsidRPr="0022346C" w:rsidRDefault="004D49A7" w:rsidP="004D49A7">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1.</w:t>
      </w:r>
      <w:r>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Назовите, о чем говорится в каждом фрагменте текста.</w:t>
      </w:r>
    </w:p>
    <w:p w:rsidR="004D49A7" w:rsidRPr="0022346C" w:rsidRDefault="004D49A7" w:rsidP="004D49A7">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2.</w:t>
      </w:r>
      <w:r>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Объясните, какая главная мысль объединяет эти фрагменты текста.</w:t>
      </w:r>
    </w:p>
    <w:p w:rsidR="004D49A7" w:rsidRPr="0022346C" w:rsidRDefault="004D49A7" w:rsidP="004D49A7">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3.</w:t>
      </w:r>
      <w:r>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Назовите, что нового вы узнали из текста.</w:t>
      </w:r>
    </w:p>
    <w:p w:rsidR="004D49A7" w:rsidRPr="0022346C" w:rsidRDefault="004D49A7" w:rsidP="004D49A7">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4.</w:t>
      </w:r>
      <w:r>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Найдите в каждом фрагменте текста общие слова, которые характеризуют физическое явление</w:t>
      </w:r>
      <w:r>
        <w:rPr>
          <w:rFonts w:ascii="Times New Roman" w:hAnsi="Times New Roman" w:cs="Times New Roman"/>
          <w:sz w:val="24"/>
          <w:szCs w:val="24"/>
          <w:shd w:val="clear" w:color="auto" w:fill="F9F8F5"/>
        </w:rPr>
        <w:t xml:space="preserve"> – </w:t>
      </w:r>
      <w:r w:rsidRPr="0022346C">
        <w:rPr>
          <w:rFonts w:ascii="Times New Roman" w:hAnsi="Times New Roman" w:cs="Times New Roman"/>
          <w:sz w:val="24"/>
          <w:szCs w:val="24"/>
          <w:shd w:val="clear" w:color="auto" w:fill="F9F8F5"/>
        </w:rPr>
        <w:t>звук.</w:t>
      </w:r>
    </w:p>
    <w:p w:rsidR="004D49A7" w:rsidRPr="0022346C" w:rsidRDefault="004D49A7" w:rsidP="004D49A7">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lastRenderedPageBreak/>
        <w:t>5.</w:t>
      </w:r>
      <w:r>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Придумайте название общему тексту.</w:t>
      </w:r>
    </w:p>
    <w:p w:rsidR="004D49A7" w:rsidRPr="0022346C" w:rsidRDefault="004D49A7" w:rsidP="004D49A7">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6.</w:t>
      </w:r>
      <w:r>
        <w:rPr>
          <w:rFonts w:ascii="Times New Roman" w:hAnsi="Times New Roman" w:cs="Times New Roman"/>
          <w:sz w:val="24"/>
          <w:szCs w:val="24"/>
          <w:shd w:val="clear" w:color="auto" w:fill="F9F8F5"/>
        </w:rPr>
        <w:tab/>
        <w:t>С</w:t>
      </w:r>
      <w:r w:rsidRPr="0022346C">
        <w:rPr>
          <w:rFonts w:ascii="Times New Roman" w:hAnsi="Times New Roman" w:cs="Times New Roman"/>
          <w:sz w:val="24"/>
          <w:szCs w:val="24"/>
          <w:shd w:val="clear" w:color="auto" w:fill="F9F8F5"/>
        </w:rPr>
        <w:t xml:space="preserve">формулируйте вопросы к общему тексту, которые начинаются словами: </w:t>
      </w:r>
      <w:r>
        <w:rPr>
          <w:rFonts w:ascii="Times New Roman" w:hAnsi="Times New Roman" w:cs="Times New Roman"/>
          <w:sz w:val="24"/>
          <w:szCs w:val="24"/>
          <w:shd w:val="clear" w:color="auto" w:fill="F9F8F5"/>
        </w:rPr>
        <w:t>«</w:t>
      </w:r>
      <w:r w:rsidRPr="0022346C">
        <w:rPr>
          <w:rFonts w:ascii="Times New Roman" w:hAnsi="Times New Roman" w:cs="Times New Roman"/>
          <w:sz w:val="24"/>
          <w:szCs w:val="24"/>
          <w:shd w:val="clear" w:color="auto" w:fill="F9F8F5"/>
        </w:rPr>
        <w:t>Что? Где? Как?</w:t>
      </w:r>
      <w:r>
        <w:rPr>
          <w:rFonts w:ascii="Times New Roman" w:hAnsi="Times New Roman" w:cs="Times New Roman"/>
          <w:sz w:val="24"/>
          <w:szCs w:val="24"/>
          <w:shd w:val="clear" w:color="auto" w:fill="F9F8F5"/>
        </w:rPr>
        <w:t>»</w:t>
      </w:r>
      <w:r w:rsidRPr="0022346C">
        <w:rPr>
          <w:rFonts w:ascii="Times New Roman" w:hAnsi="Times New Roman" w:cs="Times New Roman"/>
          <w:sz w:val="24"/>
          <w:szCs w:val="24"/>
          <w:shd w:val="clear" w:color="auto" w:fill="F9F8F5"/>
        </w:rPr>
        <w:t xml:space="preserve"> </w:t>
      </w:r>
    </w:p>
    <w:p w:rsidR="004D49A7" w:rsidRPr="0022346C" w:rsidRDefault="004D49A7" w:rsidP="004D49A7">
      <w:pPr>
        <w:tabs>
          <w:tab w:val="left" w:pos="993"/>
        </w:tabs>
        <w:spacing w:line="360" w:lineRule="auto"/>
        <w:jc w:val="both"/>
        <w:rPr>
          <w:rFonts w:ascii="Times New Roman" w:hAnsi="Times New Roman" w:cs="Times New Roman"/>
          <w:sz w:val="24"/>
          <w:szCs w:val="24"/>
          <w:shd w:val="clear" w:color="auto" w:fill="F9F8F5"/>
        </w:rPr>
      </w:pPr>
      <w:r>
        <w:rPr>
          <w:rFonts w:ascii="Times New Roman" w:hAnsi="Times New Roman" w:cs="Times New Roman"/>
          <w:sz w:val="24"/>
          <w:szCs w:val="24"/>
          <w:shd w:val="clear" w:color="auto" w:fill="F9F8F5"/>
        </w:rPr>
        <w:t>7.</w:t>
      </w:r>
      <w:r>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Найдите в тексте характеристики правильного и неправильного звука.</w:t>
      </w:r>
    </w:p>
    <w:p w:rsidR="004D49A7" w:rsidRPr="0022346C" w:rsidRDefault="004D49A7" w:rsidP="004D49A7">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8.</w:t>
      </w:r>
      <w:r>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Выделите в каждом фрагменте текста ключевое слово, характеризующее звук.</w:t>
      </w:r>
    </w:p>
    <w:p w:rsidR="004D49A7" w:rsidRPr="0022346C" w:rsidRDefault="004D49A7" w:rsidP="004D49A7">
      <w:pPr>
        <w:tabs>
          <w:tab w:val="left" w:pos="993"/>
        </w:tabs>
        <w:spacing w:line="360" w:lineRule="auto"/>
        <w:jc w:val="both"/>
        <w:rPr>
          <w:rFonts w:ascii="Times New Roman" w:hAnsi="Times New Roman" w:cs="Times New Roman"/>
          <w:sz w:val="24"/>
          <w:szCs w:val="24"/>
          <w:shd w:val="clear" w:color="auto" w:fill="F9F8F5"/>
        </w:rPr>
      </w:pPr>
      <w:r w:rsidRPr="0022346C">
        <w:rPr>
          <w:rFonts w:ascii="Times New Roman" w:hAnsi="Times New Roman" w:cs="Times New Roman"/>
          <w:sz w:val="24"/>
          <w:szCs w:val="24"/>
          <w:shd w:val="clear" w:color="auto" w:fill="F9F8F5"/>
        </w:rPr>
        <w:t>9.</w:t>
      </w:r>
      <w:r>
        <w:rPr>
          <w:rFonts w:ascii="Times New Roman" w:hAnsi="Times New Roman" w:cs="Times New Roman"/>
          <w:sz w:val="24"/>
          <w:szCs w:val="24"/>
          <w:shd w:val="clear" w:color="auto" w:fill="F9F8F5"/>
        </w:rPr>
        <w:tab/>
      </w:r>
      <w:r w:rsidRPr="0022346C">
        <w:rPr>
          <w:rFonts w:ascii="Times New Roman" w:hAnsi="Times New Roman" w:cs="Times New Roman"/>
          <w:sz w:val="24"/>
          <w:szCs w:val="24"/>
          <w:shd w:val="clear" w:color="auto" w:fill="F9F8F5"/>
        </w:rPr>
        <w:t>Определите назначение представленной информации.</w:t>
      </w:r>
    </w:p>
    <w:p w:rsidR="004D49A7" w:rsidRPr="0022346C" w:rsidRDefault="004D49A7" w:rsidP="004D49A7">
      <w:pPr>
        <w:spacing w:line="360" w:lineRule="auto"/>
        <w:jc w:val="both"/>
        <w:rPr>
          <w:rFonts w:ascii="Times New Roman" w:hAnsi="Times New Roman" w:cs="Times New Roman"/>
          <w:sz w:val="24"/>
          <w:szCs w:val="24"/>
          <w:shd w:val="clear" w:color="auto" w:fill="F9F8F5"/>
        </w:rPr>
      </w:pPr>
    </w:p>
    <w:p w:rsidR="004D49A7" w:rsidRPr="0022346C" w:rsidRDefault="004D49A7" w:rsidP="004D49A7">
      <w:pPr>
        <w:pStyle w:val="Standard"/>
        <w:spacing w:line="360" w:lineRule="auto"/>
        <w:ind w:firstLine="709"/>
        <w:jc w:val="center"/>
        <w:rPr>
          <w:rFonts w:cs="Times New Roman"/>
          <w:b/>
          <w:i/>
          <w:lang w:val="ru-RU"/>
        </w:rPr>
      </w:pPr>
      <w:r w:rsidRPr="0022346C">
        <w:rPr>
          <w:rFonts w:cs="Times New Roman"/>
          <w:b/>
          <w:i/>
          <w:lang w:val="ru-RU"/>
        </w:rPr>
        <w:t>Тема 2. Шу</w:t>
      </w:r>
      <w:r>
        <w:rPr>
          <w:rFonts w:cs="Times New Roman"/>
          <w:b/>
          <w:i/>
          <w:lang w:val="ru-RU"/>
        </w:rPr>
        <w:t>м и его воздействие на человека</w:t>
      </w:r>
    </w:p>
    <w:p w:rsidR="004D49A7" w:rsidRPr="0022346C" w:rsidRDefault="004D49A7" w:rsidP="004D49A7">
      <w:pPr>
        <w:pStyle w:val="Standard"/>
        <w:spacing w:line="360" w:lineRule="auto"/>
        <w:ind w:firstLine="709"/>
        <w:rPr>
          <w:rFonts w:cs="Times New Roman"/>
          <w:b/>
          <w:i/>
          <w:lang w:val="ru-RU"/>
        </w:rPr>
      </w:pPr>
      <w:r w:rsidRPr="0022346C">
        <w:rPr>
          <w:rFonts w:cs="Times New Roman"/>
          <w:b/>
          <w:i/>
          <w:lang w:val="ru-RU"/>
        </w:rPr>
        <w:t>Те</w:t>
      </w:r>
      <w:proofErr w:type="gramStart"/>
      <w:r w:rsidRPr="0022346C">
        <w:rPr>
          <w:rFonts w:cs="Times New Roman"/>
          <w:b/>
          <w:i/>
          <w:lang w:val="ru-RU"/>
        </w:rPr>
        <w:t xml:space="preserve">кст </w:t>
      </w:r>
      <w:r>
        <w:rPr>
          <w:rFonts w:cs="Times New Roman"/>
          <w:b/>
          <w:i/>
          <w:lang w:val="ru-RU"/>
        </w:rPr>
        <w:t>дл</w:t>
      </w:r>
      <w:proofErr w:type="gramEnd"/>
      <w:r>
        <w:rPr>
          <w:rFonts w:cs="Times New Roman"/>
          <w:b/>
          <w:i/>
          <w:lang w:val="ru-RU"/>
        </w:rPr>
        <w:t>я чтения</w:t>
      </w:r>
    </w:p>
    <w:p w:rsidR="004D49A7" w:rsidRPr="0022346C" w:rsidRDefault="004D49A7" w:rsidP="004D49A7">
      <w:pPr>
        <w:pStyle w:val="Standard"/>
        <w:tabs>
          <w:tab w:val="left" w:pos="9639"/>
        </w:tabs>
        <w:spacing w:line="360" w:lineRule="auto"/>
        <w:ind w:firstLine="709"/>
        <w:jc w:val="both"/>
        <w:rPr>
          <w:rFonts w:cs="Times New Roman"/>
          <w:lang w:val="ru-RU"/>
        </w:rPr>
      </w:pPr>
      <w:r w:rsidRPr="0022346C">
        <w:rPr>
          <w:rFonts w:cs="Times New Roman"/>
          <w:i/>
          <w:iCs/>
          <w:lang w:val="ru-RU"/>
        </w:rPr>
        <w:t>З</w:t>
      </w:r>
      <w:r w:rsidRPr="0022346C">
        <w:rPr>
          <w:rFonts w:cs="Times New Roman"/>
          <w:lang w:val="ru-RU"/>
        </w:rPr>
        <w:t xml:space="preserve">вук (звуковая волна) </w:t>
      </w:r>
      <w:r>
        <w:rPr>
          <w:rFonts w:cs="Times New Roman"/>
          <w:lang w:val="ru-RU"/>
        </w:rPr>
        <w:t>–</w:t>
      </w:r>
      <w:r w:rsidRPr="0022346C">
        <w:rPr>
          <w:rFonts w:cs="Times New Roman"/>
          <w:lang w:val="ru-RU"/>
        </w:rPr>
        <w:t xml:space="preserve"> это</w:t>
      </w:r>
      <w:r>
        <w:rPr>
          <w:rFonts w:cs="Times New Roman"/>
          <w:lang w:val="ru-RU"/>
        </w:rPr>
        <w:t xml:space="preserve"> </w:t>
      </w:r>
      <w:r w:rsidRPr="0022346C">
        <w:rPr>
          <w:rFonts w:cs="Times New Roman"/>
          <w:lang w:val="ru-RU"/>
        </w:rPr>
        <w:t>возникновение и расп</w:t>
      </w:r>
      <w:r>
        <w:rPr>
          <w:rFonts w:cs="Times New Roman"/>
          <w:lang w:val="ru-RU"/>
        </w:rPr>
        <w:t>ространение колебаний в каком-</w:t>
      </w:r>
      <w:r w:rsidRPr="0022346C">
        <w:rPr>
          <w:rFonts w:cs="Times New Roman"/>
          <w:lang w:val="ru-RU"/>
        </w:rPr>
        <w:t>либо   веществе, будь то воздух, жидкость или твердое тело. Если бы на Луне были живые существа, слух им не понадобился бы, так как на Луне нет атмосферы, а в безвоздушном пространстве звук не распространяется.</w:t>
      </w:r>
    </w:p>
    <w:p w:rsidR="004D49A7" w:rsidRPr="0022346C" w:rsidRDefault="004D49A7" w:rsidP="004D49A7">
      <w:pPr>
        <w:pStyle w:val="Standard"/>
        <w:tabs>
          <w:tab w:val="left" w:pos="9639"/>
        </w:tabs>
        <w:spacing w:line="360" w:lineRule="auto"/>
        <w:ind w:firstLine="709"/>
        <w:jc w:val="both"/>
        <w:rPr>
          <w:rFonts w:cs="Times New Roman"/>
          <w:lang w:val="ru-RU"/>
        </w:rPr>
      </w:pPr>
      <w:r w:rsidRPr="0022346C">
        <w:rPr>
          <w:rFonts w:cs="Times New Roman"/>
          <w:lang w:val="ru-RU"/>
        </w:rPr>
        <w:t xml:space="preserve">Излучают звуковые </w:t>
      </w:r>
      <w:proofErr w:type="gramStart"/>
      <w:r w:rsidRPr="0022346C">
        <w:rPr>
          <w:rFonts w:cs="Times New Roman"/>
          <w:lang w:val="ru-RU"/>
        </w:rPr>
        <w:t>волны</w:t>
      </w:r>
      <w:proofErr w:type="gramEnd"/>
      <w:r w:rsidRPr="0022346C">
        <w:rPr>
          <w:rFonts w:cs="Times New Roman"/>
          <w:lang w:val="ru-RU"/>
        </w:rPr>
        <w:t xml:space="preserve"> колеблющиеся тела: струна, камертон (если по ним ударить), голосовые связки человека и животных, крылья насекомых.</w:t>
      </w:r>
    </w:p>
    <w:p w:rsidR="004D49A7" w:rsidRPr="0022346C" w:rsidRDefault="004D49A7" w:rsidP="004D49A7">
      <w:pPr>
        <w:pStyle w:val="Standard"/>
        <w:tabs>
          <w:tab w:val="left" w:pos="9639"/>
        </w:tabs>
        <w:spacing w:line="360" w:lineRule="auto"/>
        <w:ind w:firstLine="709"/>
        <w:jc w:val="both"/>
        <w:rPr>
          <w:rFonts w:cs="Times New Roman"/>
          <w:lang w:val="ru-RU"/>
        </w:rPr>
      </w:pPr>
      <w:r w:rsidRPr="0022346C">
        <w:rPr>
          <w:rFonts w:cs="Times New Roman"/>
          <w:lang w:val="ru-RU"/>
        </w:rPr>
        <w:t>Звуковая волна характеризуется частотой и длиной волны.</w:t>
      </w:r>
      <w:r>
        <w:rPr>
          <w:rFonts w:cs="Times New Roman"/>
          <w:lang w:val="ru-RU"/>
        </w:rPr>
        <w:t xml:space="preserve"> </w:t>
      </w:r>
      <w:r w:rsidRPr="0022346C">
        <w:rPr>
          <w:rFonts w:cs="Times New Roman"/>
          <w:lang w:val="ru-RU"/>
        </w:rPr>
        <w:t xml:space="preserve">Когда под вашим ухом </w:t>
      </w:r>
      <w:proofErr w:type="gramStart"/>
      <w:r w:rsidRPr="0022346C">
        <w:rPr>
          <w:rFonts w:cs="Times New Roman"/>
          <w:lang w:val="ru-RU"/>
        </w:rPr>
        <w:t>зудит</w:t>
      </w:r>
      <w:proofErr w:type="gramEnd"/>
      <w:r w:rsidRPr="0022346C">
        <w:rPr>
          <w:rFonts w:cs="Times New Roman"/>
          <w:lang w:val="ru-RU"/>
        </w:rPr>
        <w:t xml:space="preserve"> комар, вы слышите звуки высокой частоты, а когда гудит шмель, то слышите звуки низкой частоты.</w:t>
      </w:r>
    </w:p>
    <w:p w:rsidR="004D49A7" w:rsidRPr="0022346C" w:rsidRDefault="004D49A7" w:rsidP="004D49A7">
      <w:pPr>
        <w:pStyle w:val="Standard"/>
        <w:tabs>
          <w:tab w:val="left" w:pos="9639"/>
        </w:tabs>
        <w:spacing w:line="360" w:lineRule="auto"/>
        <w:ind w:firstLine="709"/>
        <w:jc w:val="both"/>
        <w:rPr>
          <w:rFonts w:cs="Times New Roman"/>
          <w:lang w:val="ru-RU"/>
        </w:rPr>
      </w:pPr>
      <w:r w:rsidRPr="0022346C">
        <w:rPr>
          <w:rFonts w:cs="Times New Roman"/>
          <w:lang w:val="ru-RU"/>
        </w:rPr>
        <w:t xml:space="preserve">Голосовой аппарат человека, как и любой источник звука, передает энергию в окружающую среду, но эта энергия очень мала. Представьте себе, что вы на стадионе, где одновременно говорят и кричат 10000 человек. И если превратить поток энергии этих голосов </w:t>
      </w:r>
      <w:proofErr w:type="gramStart"/>
      <w:r w:rsidRPr="0022346C">
        <w:rPr>
          <w:rFonts w:cs="Times New Roman"/>
          <w:lang w:val="ru-RU"/>
        </w:rPr>
        <w:t>в</w:t>
      </w:r>
      <w:proofErr w:type="gramEnd"/>
      <w:r w:rsidRPr="0022346C">
        <w:rPr>
          <w:rFonts w:cs="Times New Roman"/>
          <w:lang w:val="ru-RU"/>
        </w:rPr>
        <w:t xml:space="preserve"> </w:t>
      </w:r>
      <w:proofErr w:type="gramStart"/>
      <w:r w:rsidRPr="0022346C">
        <w:rPr>
          <w:rFonts w:cs="Times New Roman"/>
          <w:lang w:val="ru-RU"/>
        </w:rPr>
        <w:t>электрическую</w:t>
      </w:r>
      <w:proofErr w:type="gramEnd"/>
      <w:r w:rsidRPr="0022346C">
        <w:rPr>
          <w:rFonts w:cs="Times New Roman"/>
          <w:lang w:val="ru-RU"/>
        </w:rPr>
        <w:t>, то ее едва хватит на лампочку маленького электрического фонарика. Для усиления слабого человеческого голоса приходится придумывать различные устройства. Одним из древнейших таких устройств является рупор. Сейчас используют современные акустические устройства.</w:t>
      </w:r>
    </w:p>
    <w:p w:rsidR="004D49A7" w:rsidRPr="0022346C" w:rsidRDefault="004D49A7" w:rsidP="004D49A7">
      <w:pPr>
        <w:pStyle w:val="Standard"/>
        <w:tabs>
          <w:tab w:val="left" w:pos="9639"/>
        </w:tabs>
        <w:spacing w:line="360" w:lineRule="auto"/>
        <w:ind w:firstLine="709"/>
        <w:jc w:val="both"/>
        <w:rPr>
          <w:rFonts w:cs="Times New Roman"/>
        </w:rPr>
      </w:pPr>
      <w:r w:rsidRPr="0022346C">
        <w:rPr>
          <w:rFonts w:cs="Times New Roman"/>
          <w:lang w:val="ru-RU"/>
        </w:rPr>
        <w:t xml:space="preserve">Давайте определим, что такое шум, и </w:t>
      </w:r>
      <w:r>
        <w:rPr>
          <w:rFonts w:cs="Times New Roman"/>
          <w:lang w:val="ru-RU"/>
        </w:rPr>
        <w:t>узнаем</w:t>
      </w:r>
      <w:r w:rsidRPr="0022346C">
        <w:rPr>
          <w:rFonts w:cs="Times New Roman"/>
          <w:lang w:val="ru-RU"/>
        </w:rPr>
        <w:t xml:space="preserve"> как можно больше об этом физическом явлении. </w:t>
      </w:r>
      <w:r w:rsidRPr="00303A70">
        <w:rPr>
          <w:rFonts w:cs="Times New Roman"/>
          <w:iCs/>
          <w:lang w:val="ru-RU"/>
        </w:rPr>
        <w:t>На бытовом уровне шум – это звук, не несущий полезной информации</w:t>
      </w:r>
      <w:r w:rsidRPr="0022346C">
        <w:rPr>
          <w:rFonts w:cs="Times New Roman"/>
          <w:i/>
          <w:iCs/>
          <w:lang w:val="ru-RU"/>
        </w:rPr>
        <w:t xml:space="preserve">. </w:t>
      </w:r>
      <w:proofErr w:type="spellStart"/>
      <w:r w:rsidRPr="0022346C">
        <w:rPr>
          <w:rFonts w:cs="Times New Roman"/>
        </w:rPr>
        <w:t>Для</w:t>
      </w:r>
      <w:proofErr w:type="spellEnd"/>
      <w:r w:rsidRPr="0022346C">
        <w:rPr>
          <w:rFonts w:cs="Times New Roman"/>
        </w:rPr>
        <w:t xml:space="preserve"> </w:t>
      </w:r>
      <w:proofErr w:type="spellStart"/>
      <w:r w:rsidRPr="0022346C">
        <w:rPr>
          <w:rFonts w:cs="Times New Roman"/>
        </w:rPr>
        <w:t>любого</w:t>
      </w:r>
      <w:proofErr w:type="spellEnd"/>
      <w:r w:rsidRPr="0022346C">
        <w:rPr>
          <w:rFonts w:cs="Times New Roman"/>
        </w:rPr>
        <w:t xml:space="preserve"> </w:t>
      </w:r>
      <w:proofErr w:type="spellStart"/>
      <w:r w:rsidRPr="0022346C">
        <w:rPr>
          <w:rFonts w:cs="Times New Roman"/>
        </w:rPr>
        <w:t>физика</w:t>
      </w:r>
      <w:proofErr w:type="spellEnd"/>
      <w:r w:rsidRPr="0022346C">
        <w:rPr>
          <w:rFonts w:cs="Times New Roman"/>
        </w:rPr>
        <w:t xml:space="preserve"> </w:t>
      </w:r>
      <w:proofErr w:type="spellStart"/>
      <w:r w:rsidRPr="0022346C">
        <w:rPr>
          <w:rFonts w:cs="Times New Roman"/>
        </w:rPr>
        <w:t>шум</w:t>
      </w:r>
      <w:proofErr w:type="spellEnd"/>
      <w:r w:rsidRPr="0022346C">
        <w:rPr>
          <w:rFonts w:cs="Times New Roman"/>
        </w:rPr>
        <w:t xml:space="preserve"> – </w:t>
      </w:r>
      <w:proofErr w:type="spellStart"/>
      <w:r w:rsidRPr="0022346C">
        <w:rPr>
          <w:rFonts w:cs="Times New Roman"/>
        </w:rPr>
        <w:t>это</w:t>
      </w:r>
      <w:proofErr w:type="spellEnd"/>
      <w:r w:rsidRPr="0022346C">
        <w:rPr>
          <w:rFonts w:cs="Times New Roman"/>
        </w:rPr>
        <w:t xml:space="preserve"> </w:t>
      </w:r>
      <w:proofErr w:type="spellStart"/>
      <w:r w:rsidRPr="0022346C">
        <w:rPr>
          <w:rFonts w:cs="Times New Roman"/>
        </w:rPr>
        <w:t>колебательный</w:t>
      </w:r>
      <w:proofErr w:type="spellEnd"/>
      <w:r w:rsidRPr="0022346C">
        <w:rPr>
          <w:rFonts w:cs="Times New Roman"/>
        </w:rPr>
        <w:t xml:space="preserve"> </w:t>
      </w:r>
      <w:proofErr w:type="spellStart"/>
      <w:r w:rsidRPr="0022346C">
        <w:rPr>
          <w:rFonts w:cs="Times New Roman"/>
        </w:rPr>
        <w:t>процесс</w:t>
      </w:r>
      <w:proofErr w:type="spellEnd"/>
      <w:r w:rsidRPr="0022346C">
        <w:rPr>
          <w:rFonts w:cs="Times New Roman"/>
        </w:rPr>
        <w:t>.</w:t>
      </w:r>
      <w:r w:rsidRPr="0022346C">
        <w:rPr>
          <w:rFonts w:cs="Times New Roman"/>
          <w:lang w:val="ru-RU"/>
        </w:rPr>
        <w:t xml:space="preserve"> </w:t>
      </w:r>
      <w:proofErr w:type="spellStart"/>
      <w:r w:rsidRPr="0022346C">
        <w:rPr>
          <w:rFonts w:cs="Times New Roman"/>
        </w:rPr>
        <w:t>Замер</w:t>
      </w:r>
      <w:proofErr w:type="spellEnd"/>
      <w:r w:rsidRPr="0022346C">
        <w:rPr>
          <w:rFonts w:cs="Times New Roman"/>
        </w:rPr>
        <w:t xml:space="preserve"> </w:t>
      </w:r>
      <w:proofErr w:type="spellStart"/>
      <w:r w:rsidRPr="0022346C">
        <w:rPr>
          <w:rFonts w:cs="Times New Roman"/>
        </w:rPr>
        <w:t>уровня</w:t>
      </w:r>
      <w:proofErr w:type="spellEnd"/>
      <w:r w:rsidRPr="0022346C">
        <w:rPr>
          <w:rFonts w:cs="Times New Roman"/>
        </w:rPr>
        <w:t xml:space="preserve"> </w:t>
      </w:r>
      <w:proofErr w:type="spellStart"/>
      <w:r w:rsidRPr="0022346C">
        <w:rPr>
          <w:rFonts w:cs="Times New Roman"/>
        </w:rPr>
        <w:t>шума</w:t>
      </w:r>
      <w:proofErr w:type="spellEnd"/>
      <w:r w:rsidRPr="0022346C">
        <w:rPr>
          <w:rFonts w:cs="Times New Roman"/>
        </w:rPr>
        <w:t xml:space="preserve"> </w:t>
      </w:r>
      <w:proofErr w:type="spellStart"/>
      <w:r w:rsidRPr="0022346C">
        <w:rPr>
          <w:rFonts w:cs="Times New Roman"/>
        </w:rPr>
        <w:t>измеряется</w:t>
      </w:r>
      <w:proofErr w:type="spellEnd"/>
      <w:r w:rsidRPr="0022346C">
        <w:rPr>
          <w:rFonts w:cs="Times New Roman"/>
        </w:rPr>
        <w:t xml:space="preserve"> </w:t>
      </w:r>
      <w:proofErr w:type="spellStart"/>
      <w:r w:rsidRPr="0022346C">
        <w:rPr>
          <w:rFonts w:cs="Times New Roman"/>
        </w:rPr>
        <w:t>специальными</w:t>
      </w:r>
      <w:proofErr w:type="spellEnd"/>
      <w:r w:rsidRPr="0022346C">
        <w:rPr>
          <w:rFonts w:cs="Times New Roman"/>
        </w:rPr>
        <w:t xml:space="preserve"> </w:t>
      </w:r>
      <w:proofErr w:type="spellStart"/>
      <w:r w:rsidRPr="0022346C">
        <w:rPr>
          <w:rFonts w:cs="Times New Roman"/>
        </w:rPr>
        <w:t>приборами</w:t>
      </w:r>
      <w:proofErr w:type="spellEnd"/>
      <w:r w:rsidRPr="0022346C">
        <w:rPr>
          <w:rFonts w:cs="Times New Roman"/>
        </w:rPr>
        <w:t xml:space="preserve"> – </w:t>
      </w:r>
      <w:proofErr w:type="spellStart"/>
      <w:r w:rsidRPr="0022346C">
        <w:rPr>
          <w:rFonts w:cs="Times New Roman"/>
        </w:rPr>
        <w:t>шумомерами</w:t>
      </w:r>
      <w:proofErr w:type="spellEnd"/>
      <w:r w:rsidRPr="0022346C">
        <w:rPr>
          <w:rFonts w:cs="Times New Roman"/>
        </w:rPr>
        <w:t>.</w:t>
      </w:r>
      <w:r w:rsidRPr="0022346C">
        <w:rPr>
          <w:rFonts w:cs="Times New Roman"/>
          <w:lang w:val="ru-RU"/>
        </w:rPr>
        <w:t xml:space="preserve"> </w:t>
      </w:r>
      <w:proofErr w:type="spellStart"/>
      <w:r w:rsidRPr="0022346C">
        <w:rPr>
          <w:rFonts w:cs="Times New Roman"/>
        </w:rPr>
        <w:t>Современный</w:t>
      </w:r>
      <w:proofErr w:type="spellEnd"/>
      <w:r w:rsidRPr="0022346C">
        <w:rPr>
          <w:rFonts w:cs="Times New Roman"/>
        </w:rPr>
        <w:t xml:space="preserve"> </w:t>
      </w:r>
      <w:proofErr w:type="spellStart"/>
      <w:r w:rsidRPr="0022346C">
        <w:rPr>
          <w:rFonts w:cs="Times New Roman"/>
        </w:rPr>
        <w:t>технологичный</w:t>
      </w:r>
      <w:proofErr w:type="spellEnd"/>
      <w:r w:rsidRPr="0022346C">
        <w:rPr>
          <w:rFonts w:cs="Times New Roman"/>
        </w:rPr>
        <w:t xml:space="preserve"> </w:t>
      </w:r>
      <w:proofErr w:type="spellStart"/>
      <w:r w:rsidRPr="0022346C">
        <w:rPr>
          <w:rFonts w:cs="Times New Roman"/>
        </w:rPr>
        <w:t>мир</w:t>
      </w:r>
      <w:proofErr w:type="spellEnd"/>
      <w:r w:rsidRPr="0022346C">
        <w:rPr>
          <w:rFonts w:cs="Times New Roman"/>
        </w:rPr>
        <w:t xml:space="preserve"> </w:t>
      </w:r>
      <w:proofErr w:type="spellStart"/>
      <w:r w:rsidRPr="0022346C">
        <w:rPr>
          <w:rFonts w:cs="Times New Roman"/>
        </w:rPr>
        <w:t>содержит</w:t>
      </w:r>
      <w:proofErr w:type="spellEnd"/>
      <w:r w:rsidRPr="0022346C">
        <w:rPr>
          <w:rFonts w:cs="Times New Roman"/>
        </w:rPr>
        <w:t xml:space="preserve"> </w:t>
      </w:r>
      <w:proofErr w:type="spellStart"/>
      <w:r w:rsidRPr="0022346C">
        <w:rPr>
          <w:rFonts w:cs="Times New Roman"/>
        </w:rPr>
        <w:t>множество</w:t>
      </w:r>
      <w:proofErr w:type="spellEnd"/>
      <w:r w:rsidRPr="0022346C">
        <w:rPr>
          <w:rFonts w:cs="Times New Roman"/>
        </w:rPr>
        <w:t xml:space="preserve"> </w:t>
      </w:r>
      <w:proofErr w:type="spellStart"/>
      <w:r w:rsidRPr="0022346C">
        <w:rPr>
          <w:rFonts w:cs="Times New Roman"/>
        </w:rPr>
        <w:t>источников</w:t>
      </w:r>
      <w:proofErr w:type="spellEnd"/>
      <w:r w:rsidRPr="0022346C">
        <w:rPr>
          <w:rFonts w:cs="Times New Roman"/>
        </w:rPr>
        <w:t xml:space="preserve"> </w:t>
      </w:r>
      <w:proofErr w:type="spellStart"/>
      <w:r w:rsidRPr="0022346C">
        <w:rPr>
          <w:rFonts w:cs="Times New Roman"/>
        </w:rPr>
        <w:t>шума</w:t>
      </w:r>
      <w:proofErr w:type="spellEnd"/>
      <w:r w:rsidRPr="0022346C">
        <w:rPr>
          <w:rFonts w:cs="Times New Roman"/>
        </w:rPr>
        <w:t xml:space="preserve">. </w:t>
      </w:r>
      <w:proofErr w:type="spellStart"/>
      <w:r w:rsidRPr="0022346C">
        <w:rPr>
          <w:rFonts w:cs="Times New Roman"/>
        </w:rPr>
        <w:t>Это</w:t>
      </w:r>
      <w:proofErr w:type="spellEnd"/>
      <w:r w:rsidRPr="0022346C">
        <w:rPr>
          <w:rFonts w:cs="Times New Roman"/>
        </w:rPr>
        <w:t xml:space="preserve">: </w:t>
      </w:r>
      <w:proofErr w:type="spellStart"/>
      <w:r w:rsidRPr="0022346C">
        <w:rPr>
          <w:rFonts w:cs="Times New Roman"/>
        </w:rPr>
        <w:t>различные</w:t>
      </w:r>
      <w:proofErr w:type="spellEnd"/>
      <w:r w:rsidRPr="0022346C">
        <w:rPr>
          <w:rFonts w:cs="Times New Roman"/>
        </w:rPr>
        <w:t xml:space="preserve"> </w:t>
      </w:r>
      <w:proofErr w:type="spellStart"/>
      <w:r w:rsidRPr="0022346C">
        <w:rPr>
          <w:rFonts w:cs="Times New Roman"/>
        </w:rPr>
        <w:t>виды</w:t>
      </w:r>
      <w:proofErr w:type="spellEnd"/>
      <w:r w:rsidRPr="0022346C">
        <w:rPr>
          <w:rFonts w:cs="Times New Roman"/>
        </w:rPr>
        <w:t xml:space="preserve"> </w:t>
      </w:r>
      <w:proofErr w:type="spellStart"/>
      <w:r w:rsidRPr="0022346C">
        <w:rPr>
          <w:rFonts w:cs="Times New Roman"/>
        </w:rPr>
        <w:t>транспорта</w:t>
      </w:r>
      <w:proofErr w:type="spellEnd"/>
      <w:r w:rsidRPr="0022346C">
        <w:rPr>
          <w:rFonts w:cs="Times New Roman"/>
        </w:rPr>
        <w:t xml:space="preserve">, </w:t>
      </w:r>
      <w:proofErr w:type="spellStart"/>
      <w:r w:rsidRPr="0022346C">
        <w:rPr>
          <w:rFonts w:cs="Times New Roman"/>
        </w:rPr>
        <w:t>звуки</w:t>
      </w:r>
      <w:proofErr w:type="spellEnd"/>
      <w:r w:rsidRPr="0022346C">
        <w:rPr>
          <w:rFonts w:cs="Times New Roman"/>
        </w:rPr>
        <w:t xml:space="preserve"> </w:t>
      </w:r>
      <w:proofErr w:type="spellStart"/>
      <w:r w:rsidRPr="0022346C">
        <w:rPr>
          <w:rFonts w:cs="Times New Roman"/>
        </w:rPr>
        <w:t>работы</w:t>
      </w:r>
      <w:proofErr w:type="spellEnd"/>
      <w:r w:rsidRPr="0022346C">
        <w:rPr>
          <w:rFonts w:cs="Times New Roman"/>
        </w:rPr>
        <w:t xml:space="preserve"> </w:t>
      </w:r>
      <w:proofErr w:type="spellStart"/>
      <w:r w:rsidRPr="0022346C">
        <w:rPr>
          <w:rFonts w:cs="Times New Roman"/>
        </w:rPr>
        <w:t>каких</w:t>
      </w:r>
      <w:proofErr w:type="spellEnd"/>
      <w:r w:rsidRPr="0022346C">
        <w:rPr>
          <w:rFonts w:cs="Times New Roman"/>
        </w:rPr>
        <w:t xml:space="preserve"> </w:t>
      </w:r>
      <w:proofErr w:type="spellStart"/>
      <w:r w:rsidRPr="0022346C">
        <w:rPr>
          <w:rFonts w:cs="Times New Roman"/>
        </w:rPr>
        <w:t>либо</w:t>
      </w:r>
      <w:proofErr w:type="spellEnd"/>
      <w:r w:rsidRPr="0022346C">
        <w:rPr>
          <w:rFonts w:cs="Times New Roman"/>
        </w:rPr>
        <w:t xml:space="preserve"> </w:t>
      </w:r>
      <w:proofErr w:type="spellStart"/>
      <w:r w:rsidRPr="0022346C">
        <w:rPr>
          <w:rFonts w:cs="Times New Roman"/>
        </w:rPr>
        <w:t>устройств</w:t>
      </w:r>
      <w:proofErr w:type="spellEnd"/>
      <w:r w:rsidRPr="0022346C">
        <w:rPr>
          <w:rFonts w:cs="Times New Roman"/>
        </w:rPr>
        <w:t xml:space="preserve"> </w:t>
      </w:r>
      <w:proofErr w:type="spellStart"/>
      <w:r w:rsidRPr="0022346C">
        <w:rPr>
          <w:rFonts w:cs="Times New Roman"/>
        </w:rPr>
        <w:t>или</w:t>
      </w:r>
      <w:proofErr w:type="spellEnd"/>
      <w:r w:rsidRPr="0022346C">
        <w:rPr>
          <w:rFonts w:cs="Times New Roman"/>
        </w:rPr>
        <w:t xml:space="preserve"> </w:t>
      </w:r>
      <w:proofErr w:type="spellStart"/>
      <w:r w:rsidRPr="0022346C">
        <w:rPr>
          <w:rFonts w:cs="Times New Roman"/>
        </w:rPr>
        <w:t>оборудования</w:t>
      </w:r>
      <w:proofErr w:type="spellEnd"/>
      <w:r w:rsidRPr="0022346C">
        <w:rPr>
          <w:rFonts w:cs="Times New Roman"/>
        </w:rPr>
        <w:t xml:space="preserve">, </w:t>
      </w:r>
      <w:proofErr w:type="spellStart"/>
      <w:r w:rsidRPr="0022346C">
        <w:rPr>
          <w:rFonts w:cs="Times New Roman"/>
        </w:rPr>
        <w:t>звуковая</w:t>
      </w:r>
      <w:proofErr w:type="spellEnd"/>
      <w:r w:rsidRPr="0022346C">
        <w:rPr>
          <w:rFonts w:cs="Times New Roman"/>
        </w:rPr>
        <w:t xml:space="preserve"> </w:t>
      </w:r>
      <w:proofErr w:type="spellStart"/>
      <w:r w:rsidRPr="0022346C">
        <w:rPr>
          <w:rFonts w:cs="Times New Roman"/>
        </w:rPr>
        <w:t>аппаратура</w:t>
      </w:r>
      <w:proofErr w:type="spellEnd"/>
      <w:r w:rsidRPr="0022346C">
        <w:rPr>
          <w:rFonts w:cs="Times New Roman"/>
        </w:rPr>
        <w:t xml:space="preserve"> и </w:t>
      </w:r>
      <w:proofErr w:type="spellStart"/>
      <w:r w:rsidRPr="0022346C">
        <w:rPr>
          <w:rFonts w:cs="Times New Roman"/>
        </w:rPr>
        <w:t>так</w:t>
      </w:r>
      <w:proofErr w:type="spellEnd"/>
      <w:r w:rsidRPr="0022346C">
        <w:rPr>
          <w:rFonts w:cs="Times New Roman"/>
        </w:rPr>
        <w:t xml:space="preserve"> </w:t>
      </w:r>
      <w:proofErr w:type="spellStart"/>
      <w:r w:rsidRPr="0022346C">
        <w:rPr>
          <w:rFonts w:cs="Times New Roman"/>
        </w:rPr>
        <w:t>далее</w:t>
      </w:r>
      <w:proofErr w:type="spellEnd"/>
      <w:r w:rsidRPr="0022346C">
        <w:rPr>
          <w:rFonts w:cs="Times New Roman"/>
        </w:rPr>
        <w:t xml:space="preserve">. </w:t>
      </w:r>
      <w:proofErr w:type="spellStart"/>
      <w:r w:rsidRPr="0022346C">
        <w:rPr>
          <w:rFonts w:cs="Times New Roman"/>
        </w:rPr>
        <w:t>Вот</w:t>
      </w:r>
      <w:proofErr w:type="spellEnd"/>
      <w:r w:rsidRPr="0022346C">
        <w:rPr>
          <w:rFonts w:cs="Times New Roman"/>
        </w:rPr>
        <w:t xml:space="preserve"> </w:t>
      </w:r>
      <w:proofErr w:type="spellStart"/>
      <w:r w:rsidRPr="0022346C">
        <w:rPr>
          <w:rFonts w:cs="Times New Roman"/>
        </w:rPr>
        <w:t>вариант</w:t>
      </w:r>
      <w:proofErr w:type="spellEnd"/>
      <w:r w:rsidRPr="0022346C">
        <w:rPr>
          <w:rFonts w:cs="Times New Roman"/>
          <w:lang w:val="ru-RU"/>
        </w:rPr>
        <w:t>ы</w:t>
      </w:r>
      <w:r w:rsidRPr="0022346C">
        <w:rPr>
          <w:rFonts w:cs="Times New Roman"/>
        </w:rPr>
        <w:t xml:space="preserve"> </w:t>
      </w:r>
      <w:r w:rsidRPr="0022346C">
        <w:rPr>
          <w:rFonts w:cs="Times New Roman"/>
          <w:lang w:val="ru-RU"/>
        </w:rPr>
        <w:t>распределения</w:t>
      </w:r>
      <w:r w:rsidRPr="0022346C">
        <w:rPr>
          <w:rFonts w:cs="Times New Roman"/>
        </w:rPr>
        <w:t xml:space="preserve"> </w:t>
      </w:r>
      <w:r w:rsidRPr="0022346C">
        <w:rPr>
          <w:rFonts w:cs="Times New Roman"/>
          <w:lang w:val="ru-RU"/>
        </w:rPr>
        <w:t xml:space="preserve">шумов </w:t>
      </w:r>
      <w:proofErr w:type="spellStart"/>
      <w:r w:rsidRPr="0022346C">
        <w:rPr>
          <w:rFonts w:cs="Times New Roman"/>
        </w:rPr>
        <w:t>по</w:t>
      </w:r>
      <w:proofErr w:type="spellEnd"/>
      <w:r w:rsidRPr="0022346C">
        <w:rPr>
          <w:rFonts w:cs="Times New Roman"/>
        </w:rPr>
        <w:t xml:space="preserve"> </w:t>
      </w:r>
      <w:proofErr w:type="spellStart"/>
      <w:r w:rsidRPr="0022346C">
        <w:rPr>
          <w:rFonts w:cs="Times New Roman"/>
        </w:rPr>
        <w:t>природе</w:t>
      </w:r>
      <w:proofErr w:type="spellEnd"/>
      <w:r w:rsidRPr="0022346C">
        <w:rPr>
          <w:rFonts w:cs="Times New Roman"/>
        </w:rPr>
        <w:t xml:space="preserve"> </w:t>
      </w:r>
      <w:proofErr w:type="spellStart"/>
      <w:r w:rsidRPr="0022346C">
        <w:rPr>
          <w:rFonts w:cs="Times New Roman"/>
        </w:rPr>
        <w:t>возникновения</w:t>
      </w:r>
      <w:proofErr w:type="spellEnd"/>
      <w:r w:rsidRPr="0022346C">
        <w:rPr>
          <w:rFonts w:cs="Times New Roman"/>
        </w:rPr>
        <w:t xml:space="preserve">: </w:t>
      </w:r>
      <w:proofErr w:type="spellStart"/>
      <w:r w:rsidRPr="0022346C">
        <w:rPr>
          <w:rFonts w:cs="Times New Roman"/>
        </w:rPr>
        <w:t>механические</w:t>
      </w:r>
      <w:proofErr w:type="spellEnd"/>
      <w:r w:rsidRPr="0022346C">
        <w:rPr>
          <w:rFonts w:cs="Times New Roman"/>
        </w:rPr>
        <w:t xml:space="preserve"> – </w:t>
      </w:r>
      <w:proofErr w:type="spellStart"/>
      <w:r w:rsidRPr="0022346C">
        <w:rPr>
          <w:rFonts w:cs="Times New Roman"/>
        </w:rPr>
        <w:t>звуки</w:t>
      </w:r>
      <w:proofErr w:type="spellEnd"/>
      <w:r w:rsidRPr="0022346C">
        <w:rPr>
          <w:rFonts w:cs="Times New Roman"/>
        </w:rPr>
        <w:t xml:space="preserve">, </w:t>
      </w:r>
      <w:proofErr w:type="spellStart"/>
      <w:r w:rsidRPr="0022346C">
        <w:rPr>
          <w:rFonts w:cs="Times New Roman"/>
        </w:rPr>
        <w:t>возникающие</w:t>
      </w:r>
      <w:proofErr w:type="spellEnd"/>
      <w:r w:rsidRPr="0022346C">
        <w:rPr>
          <w:rFonts w:cs="Times New Roman"/>
        </w:rPr>
        <w:t xml:space="preserve"> </w:t>
      </w:r>
      <w:proofErr w:type="spellStart"/>
      <w:r w:rsidRPr="0022346C">
        <w:rPr>
          <w:rFonts w:cs="Times New Roman"/>
        </w:rPr>
        <w:t>при</w:t>
      </w:r>
      <w:proofErr w:type="spellEnd"/>
      <w:r w:rsidRPr="0022346C">
        <w:rPr>
          <w:rFonts w:cs="Times New Roman"/>
        </w:rPr>
        <w:t xml:space="preserve"> </w:t>
      </w:r>
      <w:proofErr w:type="spellStart"/>
      <w:r w:rsidRPr="0022346C">
        <w:rPr>
          <w:rFonts w:cs="Times New Roman"/>
        </w:rPr>
        <w:t>работе</w:t>
      </w:r>
      <w:proofErr w:type="spellEnd"/>
      <w:r w:rsidRPr="0022346C">
        <w:rPr>
          <w:rFonts w:cs="Times New Roman"/>
        </w:rPr>
        <w:t xml:space="preserve"> </w:t>
      </w:r>
      <w:proofErr w:type="spellStart"/>
      <w:r w:rsidRPr="0022346C">
        <w:rPr>
          <w:rFonts w:cs="Times New Roman"/>
        </w:rPr>
        <w:t>различных</w:t>
      </w:r>
      <w:proofErr w:type="spellEnd"/>
      <w:r w:rsidRPr="0022346C">
        <w:rPr>
          <w:rFonts w:cs="Times New Roman"/>
        </w:rPr>
        <w:t xml:space="preserve"> </w:t>
      </w:r>
      <w:proofErr w:type="spellStart"/>
      <w:r w:rsidRPr="0022346C">
        <w:rPr>
          <w:rFonts w:cs="Times New Roman"/>
        </w:rPr>
        <w:t>механизмов</w:t>
      </w:r>
      <w:proofErr w:type="spellEnd"/>
      <w:r w:rsidRPr="0022346C">
        <w:rPr>
          <w:rFonts w:cs="Times New Roman"/>
        </w:rPr>
        <w:t xml:space="preserve">; </w:t>
      </w:r>
      <w:proofErr w:type="spellStart"/>
      <w:r w:rsidRPr="0022346C">
        <w:rPr>
          <w:rFonts w:cs="Times New Roman"/>
        </w:rPr>
        <w:t>аэродинамические</w:t>
      </w:r>
      <w:proofErr w:type="spellEnd"/>
      <w:r w:rsidRPr="0022346C">
        <w:rPr>
          <w:rFonts w:cs="Times New Roman"/>
        </w:rPr>
        <w:t xml:space="preserve">. </w:t>
      </w:r>
      <w:proofErr w:type="spellStart"/>
      <w:r w:rsidRPr="0022346C">
        <w:rPr>
          <w:rFonts w:cs="Times New Roman"/>
        </w:rPr>
        <w:t>Сюда</w:t>
      </w:r>
      <w:proofErr w:type="spellEnd"/>
      <w:r w:rsidRPr="0022346C">
        <w:rPr>
          <w:rFonts w:cs="Times New Roman"/>
        </w:rPr>
        <w:t xml:space="preserve"> </w:t>
      </w:r>
      <w:proofErr w:type="spellStart"/>
      <w:r w:rsidRPr="0022346C">
        <w:rPr>
          <w:rFonts w:cs="Times New Roman"/>
        </w:rPr>
        <w:t>входят</w:t>
      </w:r>
      <w:proofErr w:type="spellEnd"/>
      <w:r w:rsidRPr="0022346C">
        <w:rPr>
          <w:rFonts w:cs="Times New Roman"/>
        </w:rPr>
        <w:t xml:space="preserve"> </w:t>
      </w:r>
      <w:proofErr w:type="spellStart"/>
      <w:r w:rsidRPr="0022346C">
        <w:rPr>
          <w:rFonts w:cs="Times New Roman"/>
        </w:rPr>
        <w:t>шумы</w:t>
      </w:r>
      <w:proofErr w:type="spellEnd"/>
      <w:r w:rsidRPr="0022346C">
        <w:rPr>
          <w:rFonts w:cs="Times New Roman"/>
        </w:rPr>
        <w:t xml:space="preserve">, </w:t>
      </w:r>
      <w:proofErr w:type="spellStart"/>
      <w:r w:rsidRPr="0022346C">
        <w:rPr>
          <w:rFonts w:cs="Times New Roman"/>
        </w:rPr>
        <w:t>возникающие</w:t>
      </w:r>
      <w:proofErr w:type="spellEnd"/>
      <w:r w:rsidRPr="0022346C">
        <w:rPr>
          <w:rFonts w:cs="Times New Roman"/>
        </w:rPr>
        <w:t xml:space="preserve"> </w:t>
      </w:r>
      <w:proofErr w:type="spellStart"/>
      <w:r w:rsidRPr="0022346C">
        <w:rPr>
          <w:rFonts w:cs="Times New Roman"/>
        </w:rPr>
        <w:t>при</w:t>
      </w:r>
      <w:proofErr w:type="spellEnd"/>
      <w:r w:rsidRPr="0022346C">
        <w:rPr>
          <w:rFonts w:cs="Times New Roman"/>
        </w:rPr>
        <w:t xml:space="preserve"> </w:t>
      </w:r>
      <w:proofErr w:type="spellStart"/>
      <w:r w:rsidRPr="0022346C">
        <w:rPr>
          <w:rFonts w:cs="Times New Roman"/>
        </w:rPr>
        <w:t>взлете</w:t>
      </w:r>
      <w:proofErr w:type="spellEnd"/>
      <w:r w:rsidRPr="0022346C">
        <w:rPr>
          <w:rFonts w:cs="Times New Roman"/>
        </w:rPr>
        <w:t xml:space="preserve"> </w:t>
      </w:r>
      <w:proofErr w:type="spellStart"/>
      <w:r w:rsidRPr="0022346C">
        <w:rPr>
          <w:rFonts w:cs="Times New Roman"/>
        </w:rPr>
        <w:t>самолета</w:t>
      </w:r>
      <w:proofErr w:type="spellEnd"/>
      <w:r w:rsidRPr="0022346C">
        <w:rPr>
          <w:rFonts w:cs="Times New Roman"/>
        </w:rPr>
        <w:t xml:space="preserve">; </w:t>
      </w:r>
      <w:proofErr w:type="spellStart"/>
      <w:r w:rsidRPr="0022346C">
        <w:rPr>
          <w:rFonts w:cs="Times New Roman"/>
        </w:rPr>
        <w:t>гидравлические</w:t>
      </w:r>
      <w:proofErr w:type="spellEnd"/>
      <w:r w:rsidRPr="0022346C">
        <w:rPr>
          <w:rFonts w:cs="Times New Roman"/>
        </w:rPr>
        <w:t xml:space="preserve">. </w:t>
      </w:r>
      <w:proofErr w:type="spellStart"/>
      <w:r w:rsidRPr="0022346C">
        <w:rPr>
          <w:rFonts w:cs="Times New Roman"/>
        </w:rPr>
        <w:t>Эти</w:t>
      </w:r>
      <w:proofErr w:type="spellEnd"/>
      <w:r w:rsidRPr="0022346C">
        <w:rPr>
          <w:rFonts w:cs="Times New Roman"/>
        </w:rPr>
        <w:t xml:space="preserve"> </w:t>
      </w:r>
      <w:proofErr w:type="spellStart"/>
      <w:r w:rsidRPr="0022346C">
        <w:rPr>
          <w:rFonts w:cs="Times New Roman"/>
        </w:rPr>
        <w:t>шумы</w:t>
      </w:r>
      <w:proofErr w:type="spellEnd"/>
      <w:r w:rsidRPr="0022346C">
        <w:rPr>
          <w:rFonts w:cs="Times New Roman"/>
        </w:rPr>
        <w:t xml:space="preserve"> </w:t>
      </w:r>
      <w:proofErr w:type="spellStart"/>
      <w:r w:rsidRPr="0022346C">
        <w:rPr>
          <w:rFonts w:cs="Times New Roman"/>
        </w:rPr>
        <w:t>мы</w:t>
      </w:r>
      <w:proofErr w:type="spellEnd"/>
      <w:r w:rsidRPr="0022346C">
        <w:rPr>
          <w:rFonts w:cs="Times New Roman"/>
        </w:rPr>
        <w:t xml:space="preserve"> </w:t>
      </w:r>
      <w:proofErr w:type="spellStart"/>
      <w:r w:rsidRPr="0022346C">
        <w:rPr>
          <w:rFonts w:cs="Times New Roman"/>
        </w:rPr>
        <w:t>слышим</w:t>
      </w:r>
      <w:proofErr w:type="spellEnd"/>
      <w:r w:rsidRPr="0022346C">
        <w:rPr>
          <w:rFonts w:cs="Times New Roman"/>
        </w:rPr>
        <w:t xml:space="preserve"> </w:t>
      </w:r>
      <w:proofErr w:type="spellStart"/>
      <w:r w:rsidRPr="0022346C">
        <w:rPr>
          <w:rFonts w:cs="Times New Roman"/>
        </w:rPr>
        <w:t>при</w:t>
      </w:r>
      <w:proofErr w:type="spellEnd"/>
      <w:r w:rsidRPr="0022346C">
        <w:rPr>
          <w:rFonts w:cs="Times New Roman"/>
        </w:rPr>
        <w:t xml:space="preserve"> </w:t>
      </w:r>
      <w:proofErr w:type="spellStart"/>
      <w:r w:rsidRPr="0022346C">
        <w:rPr>
          <w:rFonts w:cs="Times New Roman"/>
        </w:rPr>
        <w:t>неисправностях</w:t>
      </w:r>
      <w:proofErr w:type="spellEnd"/>
      <w:r w:rsidRPr="0022346C">
        <w:rPr>
          <w:rFonts w:cs="Times New Roman"/>
        </w:rPr>
        <w:t xml:space="preserve"> в </w:t>
      </w:r>
      <w:proofErr w:type="spellStart"/>
      <w:r w:rsidRPr="0022346C">
        <w:rPr>
          <w:rFonts w:cs="Times New Roman"/>
        </w:rPr>
        <w:t>родной</w:t>
      </w:r>
      <w:proofErr w:type="spellEnd"/>
      <w:r w:rsidRPr="0022346C">
        <w:rPr>
          <w:rFonts w:cs="Times New Roman"/>
        </w:rPr>
        <w:t xml:space="preserve"> </w:t>
      </w:r>
      <w:proofErr w:type="spellStart"/>
      <w:r w:rsidRPr="0022346C">
        <w:rPr>
          <w:rFonts w:cs="Times New Roman"/>
        </w:rPr>
        <w:t>водопроводной</w:t>
      </w:r>
      <w:proofErr w:type="spellEnd"/>
      <w:r w:rsidRPr="0022346C">
        <w:rPr>
          <w:rFonts w:cs="Times New Roman"/>
        </w:rPr>
        <w:t xml:space="preserve"> </w:t>
      </w:r>
      <w:proofErr w:type="spellStart"/>
      <w:r w:rsidRPr="0022346C">
        <w:rPr>
          <w:rFonts w:cs="Times New Roman"/>
        </w:rPr>
        <w:t>системе</w:t>
      </w:r>
      <w:proofErr w:type="spellEnd"/>
      <w:r w:rsidRPr="0022346C">
        <w:rPr>
          <w:rFonts w:cs="Times New Roman"/>
        </w:rPr>
        <w:t xml:space="preserve">: </w:t>
      </w:r>
      <w:proofErr w:type="spellStart"/>
      <w:r w:rsidRPr="0022346C">
        <w:rPr>
          <w:rFonts w:cs="Times New Roman"/>
        </w:rPr>
        <w:t>резкий</w:t>
      </w:r>
      <w:proofErr w:type="spellEnd"/>
      <w:r w:rsidRPr="0022346C">
        <w:rPr>
          <w:rFonts w:cs="Times New Roman"/>
        </w:rPr>
        <w:t xml:space="preserve"> </w:t>
      </w:r>
      <w:proofErr w:type="spellStart"/>
      <w:r w:rsidRPr="0022346C">
        <w:rPr>
          <w:rFonts w:cs="Times New Roman"/>
        </w:rPr>
        <w:t>перепад</w:t>
      </w:r>
      <w:proofErr w:type="spellEnd"/>
      <w:r w:rsidRPr="0022346C">
        <w:rPr>
          <w:rFonts w:cs="Times New Roman"/>
        </w:rPr>
        <w:t xml:space="preserve"> </w:t>
      </w:r>
      <w:proofErr w:type="spellStart"/>
      <w:r w:rsidRPr="0022346C">
        <w:rPr>
          <w:rFonts w:cs="Times New Roman"/>
        </w:rPr>
        <w:t>давления</w:t>
      </w:r>
      <w:proofErr w:type="spellEnd"/>
      <w:r w:rsidRPr="0022346C">
        <w:rPr>
          <w:rFonts w:cs="Times New Roman"/>
        </w:rPr>
        <w:t xml:space="preserve"> в </w:t>
      </w:r>
      <w:proofErr w:type="spellStart"/>
      <w:r w:rsidRPr="0022346C">
        <w:rPr>
          <w:rFonts w:cs="Times New Roman"/>
        </w:rPr>
        <w:t>системе</w:t>
      </w:r>
      <w:proofErr w:type="spellEnd"/>
      <w:r w:rsidRPr="0022346C">
        <w:rPr>
          <w:rFonts w:cs="Times New Roman"/>
        </w:rPr>
        <w:t xml:space="preserve"> </w:t>
      </w:r>
      <w:proofErr w:type="spellStart"/>
      <w:r w:rsidRPr="0022346C">
        <w:rPr>
          <w:rFonts w:cs="Times New Roman"/>
        </w:rPr>
        <w:t>может</w:t>
      </w:r>
      <w:proofErr w:type="spellEnd"/>
      <w:r w:rsidRPr="0022346C">
        <w:rPr>
          <w:rFonts w:cs="Times New Roman"/>
        </w:rPr>
        <w:t xml:space="preserve"> </w:t>
      </w:r>
      <w:proofErr w:type="spellStart"/>
      <w:r w:rsidRPr="0022346C">
        <w:rPr>
          <w:rFonts w:cs="Times New Roman"/>
        </w:rPr>
        <w:t>вызвать</w:t>
      </w:r>
      <w:proofErr w:type="spellEnd"/>
      <w:r w:rsidRPr="0022346C">
        <w:rPr>
          <w:rFonts w:cs="Times New Roman"/>
        </w:rPr>
        <w:t xml:space="preserve"> </w:t>
      </w:r>
      <w:proofErr w:type="spellStart"/>
      <w:r w:rsidRPr="0022346C">
        <w:rPr>
          <w:rFonts w:cs="Times New Roman"/>
        </w:rPr>
        <w:t>гидроудар</w:t>
      </w:r>
      <w:proofErr w:type="spellEnd"/>
      <w:r w:rsidRPr="0022346C">
        <w:rPr>
          <w:rFonts w:cs="Times New Roman"/>
        </w:rPr>
        <w:t xml:space="preserve">, </w:t>
      </w:r>
      <w:proofErr w:type="spellStart"/>
      <w:r w:rsidRPr="0022346C">
        <w:rPr>
          <w:rFonts w:cs="Times New Roman"/>
        </w:rPr>
        <w:t>который</w:t>
      </w:r>
      <w:proofErr w:type="spellEnd"/>
      <w:r w:rsidRPr="0022346C">
        <w:rPr>
          <w:rFonts w:cs="Times New Roman"/>
        </w:rPr>
        <w:t xml:space="preserve"> </w:t>
      </w:r>
      <w:proofErr w:type="spellStart"/>
      <w:r w:rsidRPr="0022346C">
        <w:rPr>
          <w:rFonts w:cs="Times New Roman"/>
        </w:rPr>
        <w:t>воспринимается</w:t>
      </w:r>
      <w:proofErr w:type="spellEnd"/>
      <w:r w:rsidRPr="0022346C">
        <w:rPr>
          <w:rFonts w:cs="Times New Roman"/>
        </w:rPr>
        <w:t xml:space="preserve"> </w:t>
      </w:r>
      <w:proofErr w:type="spellStart"/>
      <w:r w:rsidRPr="0022346C">
        <w:rPr>
          <w:rFonts w:cs="Times New Roman"/>
        </w:rPr>
        <w:t>как</w:t>
      </w:r>
      <w:proofErr w:type="spellEnd"/>
      <w:r w:rsidRPr="0022346C">
        <w:rPr>
          <w:rFonts w:cs="Times New Roman"/>
        </w:rPr>
        <w:t xml:space="preserve"> </w:t>
      </w:r>
      <w:proofErr w:type="spellStart"/>
      <w:r w:rsidRPr="0022346C">
        <w:rPr>
          <w:rFonts w:cs="Times New Roman"/>
        </w:rPr>
        <w:t>резкий</w:t>
      </w:r>
      <w:proofErr w:type="spellEnd"/>
      <w:r w:rsidRPr="0022346C">
        <w:rPr>
          <w:rFonts w:cs="Times New Roman"/>
        </w:rPr>
        <w:t xml:space="preserve">, </w:t>
      </w:r>
      <w:proofErr w:type="spellStart"/>
      <w:r w:rsidRPr="0022346C">
        <w:rPr>
          <w:rFonts w:cs="Times New Roman"/>
        </w:rPr>
        <w:t>неприятный</w:t>
      </w:r>
      <w:proofErr w:type="spellEnd"/>
      <w:r w:rsidRPr="0022346C">
        <w:rPr>
          <w:rFonts w:cs="Times New Roman"/>
        </w:rPr>
        <w:t xml:space="preserve"> </w:t>
      </w:r>
      <w:proofErr w:type="spellStart"/>
      <w:r w:rsidRPr="0022346C">
        <w:rPr>
          <w:rFonts w:cs="Times New Roman"/>
        </w:rPr>
        <w:t>шум</w:t>
      </w:r>
      <w:proofErr w:type="spellEnd"/>
      <w:r w:rsidRPr="0022346C">
        <w:rPr>
          <w:rFonts w:cs="Times New Roman"/>
        </w:rPr>
        <w:t xml:space="preserve">; </w:t>
      </w:r>
      <w:proofErr w:type="spellStart"/>
      <w:r w:rsidRPr="0022346C">
        <w:rPr>
          <w:rFonts w:cs="Times New Roman"/>
        </w:rPr>
        <w:t>электромагнитные</w:t>
      </w:r>
      <w:proofErr w:type="spellEnd"/>
      <w:r w:rsidRPr="0022346C">
        <w:rPr>
          <w:rFonts w:cs="Times New Roman"/>
        </w:rPr>
        <w:t xml:space="preserve">. </w:t>
      </w:r>
      <w:proofErr w:type="spellStart"/>
      <w:r w:rsidRPr="0022346C">
        <w:rPr>
          <w:rFonts w:cs="Times New Roman"/>
        </w:rPr>
        <w:t>Возникают</w:t>
      </w:r>
      <w:proofErr w:type="spellEnd"/>
      <w:r w:rsidRPr="0022346C">
        <w:rPr>
          <w:rFonts w:cs="Times New Roman"/>
        </w:rPr>
        <w:t xml:space="preserve"> </w:t>
      </w:r>
      <w:proofErr w:type="spellStart"/>
      <w:r w:rsidRPr="0022346C">
        <w:rPr>
          <w:rFonts w:cs="Times New Roman"/>
        </w:rPr>
        <w:t>при</w:t>
      </w:r>
      <w:proofErr w:type="spellEnd"/>
      <w:r w:rsidRPr="0022346C">
        <w:rPr>
          <w:rFonts w:cs="Times New Roman"/>
        </w:rPr>
        <w:t xml:space="preserve"> </w:t>
      </w:r>
      <w:proofErr w:type="spellStart"/>
      <w:r w:rsidRPr="0022346C">
        <w:rPr>
          <w:rFonts w:cs="Times New Roman"/>
        </w:rPr>
        <w:t>работе</w:t>
      </w:r>
      <w:proofErr w:type="spellEnd"/>
      <w:r w:rsidRPr="0022346C">
        <w:rPr>
          <w:rFonts w:cs="Times New Roman"/>
        </w:rPr>
        <w:t xml:space="preserve"> </w:t>
      </w:r>
      <w:proofErr w:type="spellStart"/>
      <w:r w:rsidRPr="0022346C">
        <w:rPr>
          <w:rFonts w:cs="Times New Roman"/>
        </w:rPr>
        <w:t>устройств</w:t>
      </w:r>
      <w:proofErr w:type="spellEnd"/>
      <w:r w:rsidRPr="0022346C">
        <w:rPr>
          <w:rFonts w:cs="Times New Roman"/>
        </w:rPr>
        <w:t xml:space="preserve"> и </w:t>
      </w:r>
      <w:proofErr w:type="spellStart"/>
      <w:r w:rsidRPr="0022346C">
        <w:rPr>
          <w:rFonts w:cs="Times New Roman"/>
        </w:rPr>
        <w:t>приспособлений</w:t>
      </w:r>
      <w:proofErr w:type="spellEnd"/>
      <w:r w:rsidRPr="0022346C">
        <w:rPr>
          <w:rFonts w:cs="Times New Roman"/>
        </w:rPr>
        <w:t>.</w:t>
      </w:r>
    </w:p>
    <w:p w:rsidR="004D49A7" w:rsidRDefault="004D49A7" w:rsidP="004D49A7">
      <w:pPr>
        <w:pStyle w:val="Standard"/>
        <w:spacing w:line="360" w:lineRule="auto"/>
        <w:ind w:firstLine="709"/>
        <w:jc w:val="both"/>
        <w:rPr>
          <w:rFonts w:cs="Times New Roman"/>
        </w:rPr>
      </w:pPr>
      <w:proofErr w:type="spellStart"/>
      <w:r w:rsidRPr="0022346C">
        <w:rPr>
          <w:rFonts w:cs="Times New Roman"/>
        </w:rPr>
        <w:t>Эхо</w:t>
      </w:r>
      <w:proofErr w:type="spellEnd"/>
      <w:r w:rsidRPr="0022346C">
        <w:rPr>
          <w:rFonts w:cs="Times New Roman"/>
        </w:rPr>
        <w:t xml:space="preserve"> </w:t>
      </w:r>
      <w:r>
        <w:rPr>
          <w:rFonts w:cs="Times New Roman"/>
        </w:rPr>
        <w:t>–</w:t>
      </w:r>
      <w:r w:rsidRPr="0022346C">
        <w:rPr>
          <w:rFonts w:cs="Times New Roman"/>
        </w:rPr>
        <w:t xml:space="preserve"> </w:t>
      </w:r>
      <w:proofErr w:type="spellStart"/>
      <w:r w:rsidRPr="0022346C">
        <w:rPr>
          <w:rFonts w:cs="Times New Roman"/>
        </w:rPr>
        <w:t>физическое</w:t>
      </w:r>
      <w:proofErr w:type="spellEnd"/>
      <w:r w:rsidRPr="0022346C">
        <w:rPr>
          <w:rFonts w:cs="Times New Roman"/>
        </w:rPr>
        <w:t xml:space="preserve"> </w:t>
      </w:r>
      <w:proofErr w:type="spellStart"/>
      <w:r w:rsidRPr="0022346C">
        <w:rPr>
          <w:rFonts w:cs="Times New Roman"/>
        </w:rPr>
        <w:t>явление</w:t>
      </w:r>
      <w:proofErr w:type="spellEnd"/>
      <w:r w:rsidRPr="0022346C">
        <w:rPr>
          <w:rFonts w:cs="Times New Roman"/>
        </w:rPr>
        <w:t xml:space="preserve">, </w:t>
      </w:r>
      <w:proofErr w:type="spellStart"/>
      <w:r w:rsidRPr="0022346C">
        <w:rPr>
          <w:rFonts w:cs="Times New Roman"/>
        </w:rPr>
        <w:t>которое</w:t>
      </w:r>
      <w:proofErr w:type="spellEnd"/>
      <w:r w:rsidRPr="0022346C">
        <w:rPr>
          <w:rFonts w:cs="Times New Roman"/>
        </w:rPr>
        <w:t xml:space="preserve"> </w:t>
      </w:r>
      <w:proofErr w:type="spellStart"/>
      <w:r w:rsidRPr="0022346C">
        <w:rPr>
          <w:rFonts w:cs="Times New Roman"/>
        </w:rPr>
        <w:t>заключается</w:t>
      </w:r>
      <w:proofErr w:type="spellEnd"/>
      <w:r w:rsidRPr="0022346C">
        <w:rPr>
          <w:rFonts w:cs="Times New Roman"/>
        </w:rPr>
        <w:t xml:space="preserve"> в </w:t>
      </w:r>
      <w:proofErr w:type="spellStart"/>
      <w:r w:rsidRPr="0022346C">
        <w:rPr>
          <w:rFonts w:cs="Times New Roman"/>
        </w:rPr>
        <w:t>принятии</w:t>
      </w:r>
      <w:proofErr w:type="spellEnd"/>
      <w:r w:rsidRPr="0022346C">
        <w:rPr>
          <w:rFonts w:cs="Times New Roman"/>
        </w:rPr>
        <w:t xml:space="preserve"> </w:t>
      </w:r>
      <w:proofErr w:type="spellStart"/>
      <w:r w:rsidRPr="0022346C">
        <w:rPr>
          <w:rFonts w:cs="Times New Roman"/>
        </w:rPr>
        <w:t>наблюдателем</w:t>
      </w:r>
      <w:proofErr w:type="spellEnd"/>
      <w:r w:rsidRPr="0022346C">
        <w:rPr>
          <w:rFonts w:cs="Times New Roman"/>
        </w:rPr>
        <w:t xml:space="preserve"> </w:t>
      </w:r>
      <w:proofErr w:type="spellStart"/>
      <w:r w:rsidRPr="0022346C">
        <w:rPr>
          <w:rFonts w:cs="Times New Roman"/>
        </w:rPr>
        <w:t>о</w:t>
      </w:r>
      <w:r>
        <w:rPr>
          <w:rFonts w:cs="Times New Roman"/>
        </w:rPr>
        <w:t>тражённой</w:t>
      </w:r>
      <w:proofErr w:type="spellEnd"/>
      <w:r>
        <w:rPr>
          <w:rFonts w:cs="Times New Roman"/>
        </w:rPr>
        <w:t xml:space="preserve"> </w:t>
      </w:r>
      <w:proofErr w:type="spellStart"/>
      <w:r>
        <w:rPr>
          <w:rFonts w:cs="Times New Roman"/>
        </w:rPr>
        <w:t>от</w:t>
      </w:r>
      <w:proofErr w:type="spellEnd"/>
      <w:r>
        <w:rPr>
          <w:rFonts w:cs="Times New Roman"/>
        </w:rPr>
        <w:t xml:space="preserve"> </w:t>
      </w:r>
      <w:proofErr w:type="spellStart"/>
      <w:r>
        <w:rPr>
          <w:rFonts w:cs="Times New Roman"/>
        </w:rPr>
        <w:lastRenderedPageBreak/>
        <w:t>препятствий</w:t>
      </w:r>
      <w:proofErr w:type="spellEnd"/>
      <w:r>
        <w:rPr>
          <w:rFonts w:cs="Times New Roman"/>
        </w:rPr>
        <w:t xml:space="preserve"> </w:t>
      </w:r>
      <w:proofErr w:type="spellStart"/>
      <w:r>
        <w:rPr>
          <w:rFonts w:cs="Times New Roman"/>
        </w:rPr>
        <w:t>волны</w:t>
      </w:r>
      <w:proofErr w:type="spellEnd"/>
      <w:r>
        <w:rPr>
          <w:rFonts w:cs="Times New Roman"/>
        </w:rPr>
        <w:t xml:space="preserve">. </w:t>
      </w:r>
      <w:proofErr w:type="spellStart"/>
      <w:r w:rsidRPr="0022346C">
        <w:rPr>
          <w:rFonts w:cs="Times New Roman"/>
        </w:rPr>
        <w:t>Эхо</w:t>
      </w:r>
      <w:proofErr w:type="spellEnd"/>
      <w:r w:rsidRPr="0022346C">
        <w:rPr>
          <w:rFonts w:cs="Times New Roman"/>
        </w:rPr>
        <w:t xml:space="preserve"> </w:t>
      </w:r>
      <w:r>
        <w:rPr>
          <w:rFonts w:cs="Times New Roman"/>
          <w:lang w:val="ru-RU"/>
        </w:rPr>
        <w:t xml:space="preserve">– </w:t>
      </w:r>
      <w:proofErr w:type="spellStart"/>
      <w:r w:rsidRPr="0022346C">
        <w:rPr>
          <w:rFonts w:cs="Times New Roman"/>
        </w:rPr>
        <w:t>это</w:t>
      </w:r>
      <w:proofErr w:type="spellEnd"/>
      <w:r w:rsidRPr="0022346C">
        <w:rPr>
          <w:rFonts w:cs="Times New Roman"/>
        </w:rPr>
        <w:t xml:space="preserve"> </w:t>
      </w:r>
      <w:proofErr w:type="spellStart"/>
      <w:r w:rsidRPr="0022346C">
        <w:rPr>
          <w:rFonts w:cs="Times New Roman"/>
        </w:rPr>
        <w:t>то</w:t>
      </w:r>
      <w:proofErr w:type="spellEnd"/>
      <w:r w:rsidRPr="0022346C">
        <w:rPr>
          <w:rFonts w:cs="Times New Roman"/>
        </w:rPr>
        <w:t xml:space="preserve"> </w:t>
      </w:r>
      <w:proofErr w:type="spellStart"/>
      <w:r w:rsidRPr="0022346C">
        <w:rPr>
          <w:rFonts w:cs="Times New Roman"/>
        </w:rPr>
        <w:t>же</w:t>
      </w:r>
      <w:proofErr w:type="spellEnd"/>
      <w:r w:rsidRPr="0022346C">
        <w:rPr>
          <w:rFonts w:cs="Times New Roman"/>
        </w:rPr>
        <w:t xml:space="preserve"> </w:t>
      </w:r>
      <w:proofErr w:type="spellStart"/>
      <w:r w:rsidRPr="0022346C">
        <w:rPr>
          <w:rFonts w:cs="Times New Roman"/>
        </w:rPr>
        <w:t>самое</w:t>
      </w:r>
      <w:proofErr w:type="spellEnd"/>
      <w:r w:rsidRPr="0022346C">
        <w:rPr>
          <w:rFonts w:cs="Times New Roman"/>
        </w:rPr>
        <w:t xml:space="preserve"> </w:t>
      </w:r>
      <w:proofErr w:type="spellStart"/>
      <w:r w:rsidRPr="0022346C">
        <w:rPr>
          <w:rFonts w:cs="Times New Roman"/>
        </w:rPr>
        <w:t>отражение</w:t>
      </w:r>
      <w:proofErr w:type="spellEnd"/>
      <w:r w:rsidRPr="0022346C">
        <w:rPr>
          <w:rFonts w:cs="Times New Roman"/>
        </w:rPr>
        <w:t xml:space="preserve">, </w:t>
      </w:r>
      <w:proofErr w:type="spellStart"/>
      <w:r w:rsidRPr="0022346C">
        <w:rPr>
          <w:rFonts w:cs="Times New Roman"/>
        </w:rPr>
        <w:t>только</w:t>
      </w:r>
      <w:proofErr w:type="spellEnd"/>
      <w:r w:rsidRPr="0022346C">
        <w:rPr>
          <w:rFonts w:cs="Times New Roman"/>
        </w:rPr>
        <w:t xml:space="preserve"> в </w:t>
      </w:r>
      <w:proofErr w:type="spellStart"/>
      <w:r w:rsidRPr="0022346C">
        <w:rPr>
          <w:rFonts w:cs="Times New Roman"/>
        </w:rPr>
        <w:t>зеркале</w:t>
      </w:r>
      <w:proofErr w:type="spellEnd"/>
      <w:r w:rsidRPr="0022346C">
        <w:rPr>
          <w:rFonts w:cs="Times New Roman"/>
        </w:rPr>
        <w:t xml:space="preserve"> </w:t>
      </w:r>
      <w:proofErr w:type="spellStart"/>
      <w:r w:rsidRPr="0022346C">
        <w:rPr>
          <w:rFonts w:cs="Times New Roman"/>
        </w:rPr>
        <w:t>отражается</w:t>
      </w:r>
      <w:proofErr w:type="spellEnd"/>
      <w:r w:rsidRPr="0022346C">
        <w:rPr>
          <w:rFonts w:cs="Times New Roman"/>
        </w:rPr>
        <w:t xml:space="preserve"> </w:t>
      </w:r>
      <w:proofErr w:type="spellStart"/>
      <w:r w:rsidRPr="0022346C">
        <w:rPr>
          <w:rFonts w:cs="Times New Roman"/>
        </w:rPr>
        <w:t>свет</w:t>
      </w:r>
      <w:proofErr w:type="spellEnd"/>
      <w:r w:rsidRPr="0022346C">
        <w:rPr>
          <w:rFonts w:cs="Times New Roman"/>
        </w:rPr>
        <w:t xml:space="preserve">, а в </w:t>
      </w:r>
      <w:proofErr w:type="spellStart"/>
      <w:r w:rsidRPr="0022346C">
        <w:rPr>
          <w:rFonts w:cs="Times New Roman"/>
        </w:rPr>
        <w:t>случае</w:t>
      </w:r>
      <w:proofErr w:type="spellEnd"/>
      <w:r w:rsidRPr="0022346C">
        <w:rPr>
          <w:rFonts w:cs="Times New Roman"/>
        </w:rPr>
        <w:t xml:space="preserve"> </w:t>
      </w:r>
      <w:proofErr w:type="spellStart"/>
      <w:r w:rsidRPr="0022346C">
        <w:rPr>
          <w:rFonts w:cs="Times New Roman"/>
        </w:rPr>
        <w:t>эха</w:t>
      </w:r>
      <w:proofErr w:type="spellEnd"/>
      <w:r w:rsidRPr="0022346C">
        <w:rPr>
          <w:rFonts w:cs="Times New Roman"/>
        </w:rPr>
        <w:t xml:space="preserve"> </w:t>
      </w:r>
      <w:r>
        <w:rPr>
          <w:rFonts w:cs="Times New Roman"/>
        </w:rPr>
        <w:t>–</w:t>
      </w:r>
      <w:r w:rsidRPr="0022346C">
        <w:rPr>
          <w:rFonts w:cs="Times New Roman"/>
        </w:rPr>
        <w:t xml:space="preserve"> </w:t>
      </w:r>
      <w:proofErr w:type="spellStart"/>
      <w:r w:rsidRPr="0022346C">
        <w:rPr>
          <w:rFonts w:cs="Times New Roman"/>
        </w:rPr>
        <w:t>звук</w:t>
      </w:r>
      <w:proofErr w:type="spellEnd"/>
      <w:r w:rsidRPr="0022346C">
        <w:rPr>
          <w:rFonts w:cs="Times New Roman"/>
        </w:rPr>
        <w:t xml:space="preserve">. </w:t>
      </w:r>
      <w:proofErr w:type="spellStart"/>
      <w:r w:rsidRPr="0022346C">
        <w:rPr>
          <w:rFonts w:cs="Times New Roman"/>
        </w:rPr>
        <w:t>Любое</w:t>
      </w:r>
      <w:proofErr w:type="spellEnd"/>
      <w:r w:rsidRPr="0022346C">
        <w:rPr>
          <w:rFonts w:cs="Times New Roman"/>
        </w:rPr>
        <w:t xml:space="preserve"> </w:t>
      </w:r>
      <w:proofErr w:type="spellStart"/>
      <w:r w:rsidRPr="0022346C">
        <w:rPr>
          <w:rFonts w:cs="Times New Roman"/>
        </w:rPr>
        <w:t>препятствие</w:t>
      </w:r>
      <w:proofErr w:type="spellEnd"/>
      <w:r w:rsidRPr="0022346C">
        <w:rPr>
          <w:rFonts w:cs="Times New Roman"/>
        </w:rPr>
        <w:t xml:space="preserve"> </w:t>
      </w:r>
      <w:proofErr w:type="spellStart"/>
      <w:r w:rsidRPr="0022346C">
        <w:rPr>
          <w:rFonts w:cs="Times New Roman"/>
        </w:rPr>
        <w:t>может</w:t>
      </w:r>
      <w:proofErr w:type="spellEnd"/>
      <w:r w:rsidRPr="0022346C">
        <w:rPr>
          <w:rFonts w:cs="Times New Roman"/>
        </w:rPr>
        <w:t xml:space="preserve"> </w:t>
      </w:r>
      <w:proofErr w:type="spellStart"/>
      <w:r w:rsidRPr="0022346C">
        <w:rPr>
          <w:rFonts w:cs="Times New Roman"/>
        </w:rPr>
        <w:t>стать</w:t>
      </w:r>
      <w:proofErr w:type="spellEnd"/>
      <w:r w:rsidRPr="0022346C">
        <w:rPr>
          <w:rFonts w:cs="Times New Roman"/>
        </w:rPr>
        <w:t xml:space="preserve"> </w:t>
      </w:r>
      <w:r w:rsidRPr="0022346C">
        <w:rPr>
          <w:rFonts w:cs="Times New Roman"/>
          <w:lang w:val="ru-RU"/>
        </w:rPr>
        <w:t>отражателем</w:t>
      </w:r>
      <w:r w:rsidRPr="0022346C">
        <w:rPr>
          <w:rFonts w:cs="Times New Roman"/>
        </w:rPr>
        <w:t xml:space="preserve"> </w:t>
      </w:r>
      <w:proofErr w:type="spellStart"/>
      <w:r w:rsidRPr="0022346C">
        <w:rPr>
          <w:rFonts w:cs="Times New Roman"/>
        </w:rPr>
        <w:t>для</w:t>
      </w:r>
      <w:proofErr w:type="spellEnd"/>
      <w:r w:rsidRPr="0022346C">
        <w:rPr>
          <w:rFonts w:cs="Times New Roman"/>
        </w:rPr>
        <w:t xml:space="preserve"> </w:t>
      </w:r>
      <w:proofErr w:type="spellStart"/>
      <w:r w:rsidRPr="0022346C">
        <w:rPr>
          <w:rFonts w:cs="Times New Roman"/>
        </w:rPr>
        <w:t>звука</w:t>
      </w:r>
      <w:proofErr w:type="spellEnd"/>
      <w:r w:rsidRPr="0022346C">
        <w:rPr>
          <w:rFonts w:cs="Times New Roman"/>
        </w:rPr>
        <w:t xml:space="preserve">. </w:t>
      </w:r>
      <w:proofErr w:type="spellStart"/>
      <w:r w:rsidRPr="0022346C">
        <w:rPr>
          <w:rFonts w:cs="Times New Roman"/>
        </w:rPr>
        <w:t>Чем</w:t>
      </w:r>
      <w:proofErr w:type="spellEnd"/>
      <w:r w:rsidRPr="0022346C">
        <w:rPr>
          <w:rFonts w:cs="Times New Roman"/>
        </w:rPr>
        <w:t xml:space="preserve"> </w:t>
      </w:r>
      <w:proofErr w:type="spellStart"/>
      <w:r w:rsidRPr="0022346C">
        <w:rPr>
          <w:rFonts w:cs="Times New Roman"/>
        </w:rPr>
        <w:t>резче</w:t>
      </w:r>
      <w:proofErr w:type="spellEnd"/>
      <w:r w:rsidRPr="0022346C">
        <w:rPr>
          <w:rFonts w:cs="Times New Roman"/>
        </w:rPr>
        <w:t xml:space="preserve">, </w:t>
      </w:r>
      <w:proofErr w:type="spellStart"/>
      <w:r w:rsidRPr="0022346C">
        <w:rPr>
          <w:rFonts w:cs="Times New Roman"/>
        </w:rPr>
        <w:t>отрывистее</w:t>
      </w:r>
      <w:proofErr w:type="spellEnd"/>
      <w:r w:rsidRPr="0022346C">
        <w:rPr>
          <w:rFonts w:cs="Times New Roman"/>
        </w:rPr>
        <w:t xml:space="preserve"> </w:t>
      </w:r>
      <w:proofErr w:type="spellStart"/>
      <w:r w:rsidRPr="0022346C">
        <w:rPr>
          <w:rFonts w:cs="Times New Roman"/>
        </w:rPr>
        <w:t>звук</w:t>
      </w:r>
      <w:proofErr w:type="spellEnd"/>
      <w:r w:rsidRPr="0022346C">
        <w:rPr>
          <w:rFonts w:cs="Times New Roman"/>
        </w:rPr>
        <w:t xml:space="preserve">, </w:t>
      </w:r>
      <w:proofErr w:type="spellStart"/>
      <w:r w:rsidRPr="0022346C">
        <w:rPr>
          <w:rFonts w:cs="Times New Roman"/>
        </w:rPr>
        <w:t>тем</w:t>
      </w:r>
      <w:proofErr w:type="spellEnd"/>
      <w:r w:rsidRPr="0022346C">
        <w:rPr>
          <w:rFonts w:cs="Times New Roman"/>
        </w:rPr>
        <w:t xml:space="preserve"> </w:t>
      </w:r>
      <w:proofErr w:type="spellStart"/>
      <w:r w:rsidRPr="0022346C">
        <w:rPr>
          <w:rFonts w:cs="Times New Roman"/>
        </w:rPr>
        <w:t>эхо</w:t>
      </w:r>
      <w:proofErr w:type="spellEnd"/>
      <w:r w:rsidRPr="0022346C">
        <w:rPr>
          <w:rFonts w:cs="Times New Roman"/>
        </w:rPr>
        <w:t xml:space="preserve"> </w:t>
      </w:r>
      <w:proofErr w:type="spellStart"/>
      <w:r w:rsidRPr="0022346C">
        <w:rPr>
          <w:rFonts w:cs="Times New Roman"/>
        </w:rPr>
        <w:t>отчётливее</w:t>
      </w:r>
      <w:proofErr w:type="spellEnd"/>
      <w:r w:rsidRPr="0022346C">
        <w:rPr>
          <w:rFonts w:cs="Times New Roman"/>
        </w:rPr>
        <w:t xml:space="preserve">. </w:t>
      </w:r>
      <w:proofErr w:type="spellStart"/>
      <w:r w:rsidRPr="0022346C">
        <w:rPr>
          <w:rFonts w:cs="Times New Roman"/>
        </w:rPr>
        <w:t>Лучше</w:t>
      </w:r>
      <w:proofErr w:type="spellEnd"/>
      <w:r w:rsidRPr="0022346C">
        <w:rPr>
          <w:rFonts w:cs="Times New Roman"/>
        </w:rPr>
        <w:t xml:space="preserve"> </w:t>
      </w:r>
      <w:proofErr w:type="spellStart"/>
      <w:r w:rsidRPr="0022346C">
        <w:rPr>
          <w:rFonts w:cs="Times New Roman"/>
        </w:rPr>
        <w:t>всего</w:t>
      </w:r>
      <w:proofErr w:type="spellEnd"/>
      <w:r w:rsidRPr="0022346C">
        <w:rPr>
          <w:rFonts w:cs="Times New Roman"/>
        </w:rPr>
        <w:t xml:space="preserve"> </w:t>
      </w:r>
      <w:proofErr w:type="spellStart"/>
      <w:r w:rsidRPr="0022346C">
        <w:rPr>
          <w:rFonts w:cs="Times New Roman"/>
        </w:rPr>
        <w:t>вызвать</w:t>
      </w:r>
      <w:proofErr w:type="spellEnd"/>
      <w:r w:rsidRPr="0022346C">
        <w:rPr>
          <w:rFonts w:cs="Times New Roman"/>
        </w:rPr>
        <w:t xml:space="preserve"> </w:t>
      </w:r>
      <w:proofErr w:type="spellStart"/>
      <w:r w:rsidRPr="0022346C">
        <w:rPr>
          <w:rFonts w:cs="Times New Roman"/>
        </w:rPr>
        <w:t>эхо</w:t>
      </w:r>
      <w:proofErr w:type="spellEnd"/>
      <w:r w:rsidRPr="0022346C">
        <w:rPr>
          <w:rFonts w:cs="Times New Roman"/>
        </w:rPr>
        <w:t xml:space="preserve"> </w:t>
      </w:r>
      <w:proofErr w:type="spellStart"/>
      <w:r w:rsidRPr="0022346C">
        <w:rPr>
          <w:rFonts w:cs="Times New Roman"/>
        </w:rPr>
        <w:t>хлопаньем</w:t>
      </w:r>
      <w:proofErr w:type="spellEnd"/>
      <w:r w:rsidRPr="0022346C">
        <w:rPr>
          <w:rFonts w:cs="Times New Roman"/>
        </w:rPr>
        <w:t xml:space="preserve"> в </w:t>
      </w:r>
      <w:proofErr w:type="spellStart"/>
      <w:r w:rsidRPr="0022346C">
        <w:rPr>
          <w:rFonts w:cs="Times New Roman"/>
        </w:rPr>
        <w:t>ладоши</w:t>
      </w:r>
      <w:proofErr w:type="spellEnd"/>
      <w:r w:rsidRPr="0022346C">
        <w:rPr>
          <w:rFonts w:cs="Times New Roman"/>
        </w:rPr>
        <w:t xml:space="preserve">. </w:t>
      </w:r>
      <w:proofErr w:type="spellStart"/>
      <w:r w:rsidRPr="0022346C">
        <w:rPr>
          <w:rFonts w:cs="Times New Roman"/>
        </w:rPr>
        <w:t>Низкий</w:t>
      </w:r>
      <w:proofErr w:type="spellEnd"/>
      <w:r w:rsidRPr="0022346C">
        <w:rPr>
          <w:rFonts w:cs="Times New Roman"/>
        </w:rPr>
        <w:t xml:space="preserve"> </w:t>
      </w:r>
      <w:proofErr w:type="spellStart"/>
      <w:r w:rsidRPr="0022346C">
        <w:rPr>
          <w:rFonts w:cs="Times New Roman"/>
        </w:rPr>
        <w:t>мужской</w:t>
      </w:r>
      <w:proofErr w:type="spellEnd"/>
      <w:r w:rsidRPr="0022346C">
        <w:rPr>
          <w:rFonts w:cs="Times New Roman"/>
        </w:rPr>
        <w:t xml:space="preserve"> </w:t>
      </w:r>
      <w:proofErr w:type="spellStart"/>
      <w:r w:rsidRPr="0022346C">
        <w:rPr>
          <w:rFonts w:cs="Times New Roman"/>
        </w:rPr>
        <w:t>голос</w:t>
      </w:r>
      <w:proofErr w:type="spellEnd"/>
      <w:r w:rsidRPr="0022346C">
        <w:rPr>
          <w:rFonts w:cs="Times New Roman"/>
        </w:rPr>
        <w:t xml:space="preserve"> </w:t>
      </w:r>
      <w:proofErr w:type="spellStart"/>
      <w:r w:rsidRPr="0022346C">
        <w:rPr>
          <w:rFonts w:cs="Times New Roman"/>
        </w:rPr>
        <w:t>отражается</w:t>
      </w:r>
      <w:proofErr w:type="spellEnd"/>
      <w:r w:rsidRPr="0022346C">
        <w:rPr>
          <w:rFonts w:cs="Times New Roman"/>
        </w:rPr>
        <w:t xml:space="preserve"> </w:t>
      </w:r>
      <w:proofErr w:type="spellStart"/>
      <w:r w:rsidRPr="0022346C">
        <w:rPr>
          <w:rFonts w:cs="Times New Roman"/>
        </w:rPr>
        <w:t>плохо</w:t>
      </w:r>
      <w:proofErr w:type="spellEnd"/>
      <w:r w:rsidRPr="0022346C">
        <w:rPr>
          <w:rFonts w:cs="Times New Roman"/>
        </w:rPr>
        <w:t xml:space="preserve">, а </w:t>
      </w:r>
      <w:proofErr w:type="spellStart"/>
      <w:r w:rsidRPr="0022346C">
        <w:rPr>
          <w:rFonts w:cs="Times New Roman"/>
        </w:rPr>
        <w:t>высокий</w:t>
      </w:r>
      <w:proofErr w:type="spellEnd"/>
      <w:r w:rsidRPr="0022346C">
        <w:rPr>
          <w:rFonts w:cs="Times New Roman"/>
        </w:rPr>
        <w:t xml:space="preserve"> </w:t>
      </w:r>
      <w:proofErr w:type="spellStart"/>
      <w:r w:rsidRPr="0022346C">
        <w:rPr>
          <w:rFonts w:cs="Times New Roman"/>
        </w:rPr>
        <w:t>голос</w:t>
      </w:r>
      <w:proofErr w:type="spellEnd"/>
      <w:r w:rsidRPr="0022346C">
        <w:rPr>
          <w:rFonts w:cs="Times New Roman"/>
        </w:rPr>
        <w:t xml:space="preserve"> </w:t>
      </w:r>
      <w:proofErr w:type="spellStart"/>
      <w:r w:rsidRPr="0022346C">
        <w:rPr>
          <w:rFonts w:cs="Times New Roman"/>
        </w:rPr>
        <w:t>дает</w:t>
      </w:r>
      <w:proofErr w:type="spellEnd"/>
      <w:r w:rsidRPr="0022346C">
        <w:rPr>
          <w:rFonts w:cs="Times New Roman"/>
        </w:rPr>
        <w:t xml:space="preserve"> </w:t>
      </w:r>
      <w:proofErr w:type="spellStart"/>
      <w:r w:rsidRPr="0022346C">
        <w:rPr>
          <w:rFonts w:cs="Times New Roman"/>
        </w:rPr>
        <w:t>отчетливое</w:t>
      </w:r>
      <w:proofErr w:type="spellEnd"/>
      <w:r w:rsidRPr="0022346C">
        <w:rPr>
          <w:rFonts w:cs="Times New Roman"/>
        </w:rPr>
        <w:t xml:space="preserve"> </w:t>
      </w:r>
      <w:proofErr w:type="spellStart"/>
      <w:r w:rsidRPr="0022346C">
        <w:rPr>
          <w:rFonts w:cs="Times New Roman"/>
        </w:rPr>
        <w:t>эхо</w:t>
      </w:r>
      <w:proofErr w:type="spellEnd"/>
      <w:r w:rsidRPr="0022346C">
        <w:rPr>
          <w:rFonts w:cs="Times New Roman"/>
        </w:rPr>
        <w:t xml:space="preserve">. </w:t>
      </w:r>
    </w:p>
    <w:p w:rsidR="004D49A7" w:rsidRPr="0022346C" w:rsidRDefault="004D49A7" w:rsidP="004D49A7">
      <w:pPr>
        <w:pStyle w:val="Standard"/>
        <w:spacing w:line="360" w:lineRule="auto"/>
        <w:ind w:firstLine="709"/>
        <w:rPr>
          <w:rFonts w:cs="Times New Roman"/>
          <w:b/>
          <w:i/>
          <w:iCs/>
          <w:lang w:val="ru-RU"/>
        </w:rPr>
      </w:pPr>
      <w:r w:rsidRPr="0022346C">
        <w:rPr>
          <w:rFonts w:cs="Times New Roman"/>
          <w:b/>
          <w:i/>
          <w:iCs/>
          <w:lang w:val="ru-RU"/>
        </w:rPr>
        <w:t xml:space="preserve">Задания: </w:t>
      </w:r>
    </w:p>
    <w:p w:rsidR="004D49A7" w:rsidRPr="0022346C" w:rsidRDefault="004D49A7" w:rsidP="004D49A7">
      <w:pPr>
        <w:pStyle w:val="Standard"/>
        <w:tabs>
          <w:tab w:val="left" w:pos="9498"/>
        </w:tabs>
        <w:spacing w:line="360" w:lineRule="auto"/>
        <w:ind w:firstLine="709"/>
        <w:jc w:val="both"/>
        <w:rPr>
          <w:rFonts w:cs="Times New Roman"/>
          <w:lang w:val="ru-RU"/>
        </w:rPr>
      </w:pPr>
      <w:r w:rsidRPr="0022346C">
        <w:rPr>
          <w:rFonts w:cs="Times New Roman"/>
          <w:lang w:val="ru-RU"/>
        </w:rPr>
        <w:t>1.</w:t>
      </w:r>
      <w:r>
        <w:rPr>
          <w:rFonts w:cs="Times New Roman"/>
          <w:lang w:val="ru-RU"/>
        </w:rPr>
        <w:t> </w:t>
      </w:r>
      <w:r w:rsidRPr="0022346C">
        <w:rPr>
          <w:rFonts w:cs="Times New Roman"/>
          <w:lang w:val="ru-RU"/>
        </w:rPr>
        <w:t>Назовите источники звука, упомянутые в тексте, в том порядке, в каком они в нем встречаются.</w:t>
      </w:r>
    </w:p>
    <w:p w:rsidR="004D49A7" w:rsidRPr="0022346C" w:rsidRDefault="004D49A7" w:rsidP="004D49A7">
      <w:pPr>
        <w:pStyle w:val="Standard"/>
        <w:spacing w:line="360" w:lineRule="auto"/>
        <w:ind w:firstLine="709"/>
        <w:jc w:val="both"/>
        <w:rPr>
          <w:rFonts w:cs="Times New Roman"/>
          <w:i/>
          <w:iCs/>
          <w:lang w:val="ru-RU"/>
        </w:rPr>
      </w:pPr>
      <w:r w:rsidRPr="0022346C">
        <w:rPr>
          <w:rFonts w:cs="Times New Roman"/>
          <w:lang w:val="ru-RU"/>
        </w:rPr>
        <w:t>2.</w:t>
      </w:r>
      <w:r>
        <w:rPr>
          <w:rFonts w:cs="Times New Roman"/>
          <w:lang w:val="ru-RU"/>
        </w:rPr>
        <w:t> </w:t>
      </w:r>
      <w:r w:rsidRPr="0022346C">
        <w:rPr>
          <w:rFonts w:cs="Times New Roman"/>
          <w:i/>
          <w:iCs/>
          <w:lang w:val="ru-RU"/>
        </w:rPr>
        <w:t>«</w:t>
      </w:r>
      <w:r w:rsidRPr="0022346C">
        <w:rPr>
          <w:rFonts w:cs="Times New Roman"/>
          <w:iCs/>
          <w:lang w:val="ru-RU"/>
        </w:rPr>
        <w:t>Ау</w:t>
      </w:r>
      <w:r>
        <w:rPr>
          <w:rFonts w:cs="Times New Roman"/>
          <w:iCs/>
          <w:lang w:val="ru-RU"/>
        </w:rPr>
        <w:t>-у-у-у</w:t>
      </w:r>
      <w:r w:rsidRPr="0022346C">
        <w:rPr>
          <w:rFonts w:cs="Times New Roman"/>
          <w:iCs/>
          <w:lang w:val="ru-RU"/>
        </w:rPr>
        <w:t>»</w:t>
      </w:r>
      <w:r>
        <w:rPr>
          <w:rFonts w:cs="Times New Roman"/>
          <w:iCs/>
          <w:lang w:val="ru-RU"/>
        </w:rPr>
        <w:t xml:space="preserve">, </w:t>
      </w:r>
      <w:r w:rsidRPr="0022346C">
        <w:rPr>
          <w:rFonts w:cs="Times New Roman"/>
          <w:iCs/>
          <w:lang w:val="ru-RU"/>
        </w:rPr>
        <w:t>-</w:t>
      </w:r>
      <w:r>
        <w:rPr>
          <w:rFonts w:cs="Times New Roman"/>
          <w:iCs/>
          <w:lang w:val="ru-RU"/>
        </w:rPr>
        <w:t xml:space="preserve"> </w:t>
      </w:r>
      <w:r w:rsidRPr="0022346C">
        <w:rPr>
          <w:rFonts w:cs="Times New Roman"/>
          <w:iCs/>
          <w:lang w:val="ru-RU"/>
        </w:rPr>
        <w:t>кричим мы</w:t>
      </w:r>
      <w:proofErr w:type="gramStart"/>
      <w:r w:rsidRPr="0022346C">
        <w:rPr>
          <w:rFonts w:cs="Times New Roman"/>
          <w:iCs/>
          <w:lang w:val="ru-RU"/>
        </w:rPr>
        <w:t xml:space="preserve"> ,</w:t>
      </w:r>
      <w:proofErr w:type="gramEnd"/>
      <w:r w:rsidRPr="0022346C">
        <w:rPr>
          <w:rFonts w:cs="Times New Roman"/>
          <w:iCs/>
          <w:lang w:val="ru-RU"/>
        </w:rPr>
        <w:t xml:space="preserve"> заблудившись в лесу. «Что надрываешься?» - отвечает нам эхо.  Объясните, может ли такое быть?</w:t>
      </w:r>
    </w:p>
    <w:p w:rsidR="004D49A7" w:rsidRPr="0022346C" w:rsidRDefault="004D49A7" w:rsidP="004D49A7">
      <w:pPr>
        <w:pStyle w:val="Standard"/>
        <w:spacing w:line="360" w:lineRule="auto"/>
        <w:ind w:firstLine="709"/>
        <w:rPr>
          <w:rFonts w:cs="Times New Roman"/>
          <w:i/>
          <w:iCs/>
          <w:lang w:val="ru-RU"/>
        </w:rPr>
      </w:pPr>
      <w:r w:rsidRPr="0022346C">
        <w:rPr>
          <w:rFonts w:cs="Times New Roman"/>
          <w:lang w:val="ru-RU"/>
        </w:rPr>
        <w:t>3.</w:t>
      </w:r>
      <w:r>
        <w:rPr>
          <w:rFonts w:cs="Times New Roman"/>
          <w:lang w:val="ru-RU"/>
        </w:rPr>
        <w:t> </w:t>
      </w:r>
      <w:r w:rsidRPr="0022346C">
        <w:rPr>
          <w:rFonts w:cs="Times New Roman"/>
          <w:lang w:val="ru-RU"/>
        </w:rPr>
        <w:t>Дайте название опыту по физике по его описанию. Проведите этот опыт.</w:t>
      </w:r>
    </w:p>
    <w:p w:rsidR="004D49A7" w:rsidRDefault="004D49A7" w:rsidP="004D49A7">
      <w:pPr>
        <w:pStyle w:val="Standard"/>
        <w:spacing w:line="360" w:lineRule="auto"/>
        <w:ind w:firstLine="709"/>
        <w:jc w:val="both"/>
        <w:rPr>
          <w:rFonts w:cs="Times New Roman"/>
          <w:iCs/>
          <w:lang w:val="ru-RU"/>
        </w:rPr>
      </w:pPr>
      <w:r>
        <w:rPr>
          <w:rFonts w:cs="Times New Roman"/>
          <w:iCs/>
          <w:lang w:val="ru-RU"/>
        </w:rPr>
        <w:t>Возьмите</w:t>
      </w:r>
      <w:r w:rsidRPr="0022346C">
        <w:rPr>
          <w:rFonts w:cs="Times New Roman"/>
          <w:iCs/>
          <w:lang w:val="ru-RU"/>
        </w:rPr>
        <w:t xml:space="preserve"> тонкостенный стеклянный бокал на ножке. Хорошо вымойте руки с мылом. Затем, слегка намочив чистой </w:t>
      </w:r>
      <w:proofErr w:type="gramStart"/>
      <w:r w:rsidRPr="0022346C">
        <w:rPr>
          <w:rFonts w:cs="Times New Roman"/>
          <w:iCs/>
          <w:lang w:val="ru-RU"/>
        </w:rPr>
        <w:t>водой</w:t>
      </w:r>
      <w:proofErr w:type="gramEnd"/>
      <w:r w:rsidRPr="0022346C">
        <w:rPr>
          <w:rFonts w:cs="Times New Roman"/>
          <w:iCs/>
          <w:lang w:val="ru-RU"/>
        </w:rPr>
        <w:t xml:space="preserve"> пальцы правой руки, поставьте бокал на стол, а левой рукой крепко держите его за ножку. Указательным пальцем правой руки начните вкруговую водить по краю бокала. Через несколько секунд вы услышите мелодичный звук. Звук не будет прекращаться, пока вы водите пальцем по краю бокала. Если это у вас успешно получилось, налейте в бокал чистую воду, немного не доходя до края, и продолжайте водить пальцем.</w:t>
      </w:r>
      <w:r w:rsidRPr="0022346C">
        <w:rPr>
          <w:rFonts w:cs="Times New Roman"/>
          <w:i/>
          <w:iCs/>
          <w:lang w:val="ru-RU"/>
        </w:rPr>
        <w:t xml:space="preserve"> </w:t>
      </w:r>
      <w:r w:rsidRPr="0022346C">
        <w:rPr>
          <w:rFonts w:cs="Times New Roman"/>
          <w:iCs/>
          <w:lang w:val="ru-RU"/>
        </w:rPr>
        <w:t>Вы услышите звук намного ниже того, который был без воды. Продолжая круговые движения пальцем, посмотрите на поверхность воды. На ней образовались маленькие волны. Они произошли от колеблющихся, звучащих стенок бокала. Теперь начните постепенно удалять воду маленькими порциями. Звук постепенно повышается, и самый высокий будет у пустого стакана.</w:t>
      </w:r>
    </w:p>
    <w:p w:rsidR="004D49A7" w:rsidRDefault="004D49A7" w:rsidP="004D49A7">
      <w:pPr>
        <w:pStyle w:val="Standard"/>
        <w:spacing w:line="360" w:lineRule="auto"/>
        <w:ind w:firstLine="709"/>
        <w:jc w:val="both"/>
        <w:rPr>
          <w:rFonts w:cs="Times New Roman"/>
          <w:iCs/>
          <w:lang w:val="ru-RU"/>
        </w:rPr>
      </w:pPr>
      <w:r>
        <w:rPr>
          <w:rFonts w:cs="Times New Roman"/>
          <w:iCs/>
          <w:lang w:val="ru-RU"/>
        </w:rPr>
        <w:t xml:space="preserve">4. Прочитайте отрывок </w:t>
      </w:r>
      <w:r w:rsidRPr="0043138C">
        <w:rPr>
          <w:rFonts w:cs="Times New Roman"/>
          <w:iCs/>
          <w:lang w:val="ru-RU"/>
        </w:rPr>
        <w:t>из сказки Д</w:t>
      </w:r>
      <w:r>
        <w:rPr>
          <w:rFonts w:cs="Times New Roman"/>
          <w:iCs/>
          <w:lang w:val="ru-RU"/>
        </w:rPr>
        <w:t>ж</w:t>
      </w:r>
      <w:r w:rsidRPr="0043138C">
        <w:rPr>
          <w:rFonts w:cs="Times New Roman"/>
          <w:iCs/>
          <w:lang w:val="ru-RU"/>
        </w:rPr>
        <w:t>.</w:t>
      </w:r>
      <w:r>
        <w:rPr>
          <w:rFonts w:cs="Times New Roman"/>
          <w:iCs/>
          <w:lang w:val="ru-RU"/>
        </w:rPr>
        <w:t> </w:t>
      </w:r>
      <w:proofErr w:type="spellStart"/>
      <w:r w:rsidRPr="0043138C">
        <w:rPr>
          <w:rFonts w:cs="Times New Roman"/>
          <w:iCs/>
          <w:lang w:val="ru-RU"/>
        </w:rPr>
        <w:t>Родар</w:t>
      </w:r>
      <w:r>
        <w:rPr>
          <w:rFonts w:cs="Times New Roman"/>
          <w:iCs/>
          <w:lang w:val="ru-RU"/>
        </w:rPr>
        <w:t>и</w:t>
      </w:r>
      <w:proofErr w:type="spellEnd"/>
      <w:r>
        <w:rPr>
          <w:rFonts w:cs="Times New Roman"/>
          <w:iCs/>
          <w:lang w:val="ru-RU"/>
        </w:rPr>
        <w:t xml:space="preserve"> «</w:t>
      </w:r>
      <w:proofErr w:type="spellStart"/>
      <w:r>
        <w:rPr>
          <w:rFonts w:cs="Times New Roman"/>
          <w:iCs/>
          <w:lang w:val="ru-RU"/>
        </w:rPr>
        <w:t>Джельсомино</w:t>
      </w:r>
      <w:proofErr w:type="spellEnd"/>
      <w:r>
        <w:rPr>
          <w:rFonts w:cs="Times New Roman"/>
          <w:iCs/>
          <w:lang w:val="ru-RU"/>
        </w:rPr>
        <w:t xml:space="preserve"> в стране лжецов»</w:t>
      </w:r>
      <w:r w:rsidRPr="0043138C">
        <w:rPr>
          <w:rFonts w:cs="Times New Roman"/>
          <w:iCs/>
          <w:lang w:val="ru-RU"/>
        </w:rPr>
        <w:t>.</w:t>
      </w:r>
      <w:r w:rsidRPr="0022346C">
        <w:rPr>
          <w:rFonts w:cs="Times New Roman"/>
          <w:i/>
          <w:iCs/>
          <w:lang w:val="ru-RU"/>
        </w:rPr>
        <w:t xml:space="preserve"> </w:t>
      </w:r>
      <w:r w:rsidRPr="0022346C">
        <w:rPr>
          <w:rFonts w:cs="Times New Roman"/>
          <w:lang w:val="ru-RU"/>
        </w:rPr>
        <w:t>Возможно ли такое в действительности? Ответь</w:t>
      </w:r>
      <w:r>
        <w:rPr>
          <w:rFonts w:cs="Times New Roman"/>
          <w:lang w:val="ru-RU"/>
        </w:rPr>
        <w:t>те</w:t>
      </w:r>
      <w:r w:rsidRPr="0022346C">
        <w:rPr>
          <w:rFonts w:cs="Times New Roman"/>
          <w:lang w:val="ru-RU"/>
        </w:rPr>
        <w:t xml:space="preserve"> на вопрос словами из текста</w:t>
      </w:r>
      <w:r>
        <w:rPr>
          <w:rFonts w:cs="Times New Roman"/>
          <w:lang w:val="ru-RU"/>
        </w:rPr>
        <w:t xml:space="preserve"> для чтения</w:t>
      </w:r>
      <w:r w:rsidRPr="0022346C">
        <w:rPr>
          <w:rFonts w:cs="Times New Roman"/>
          <w:lang w:val="ru-RU"/>
        </w:rPr>
        <w:t>.</w:t>
      </w:r>
      <w:r w:rsidRPr="0043138C">
        <w:rPr>
          <w:rFonts w:cs="Times New Roman"/>
          <w:iCs/>
          <w:lang w:val="ru-RU"/>
        </w:rPr>
        <w:t xml:space="preserve"> </w:t>
      </w:r>
    </w:p>
    <w:p w:rsidR="004D49A7" w:rsidRPr="0043138C" w:rsidRDefault="004D49A7" w:rsidP="004D49A7">
      <w:pPr>
        <w:pStyle w:val="Standard"/>
        <w:spacing w:line="360" w:lineRule="auto"/>
        <w:ind w:firstLine="709"/>
        <w:jc w:val="both"/>
        <w:rPr>
          <w:rFonts w:cs="Times New Roman"/>
          <w:i/>
          <w:iCs/>
          <w:lang w:val="ru-RU"/>
        </w:rPr>
      </w:pPr>
      <w:r w:rsidRPr="0043138C">
        <w:rPr>
          <w:rFonts w:cs="Times New Roman"/>
          <w:i/>
          <w:iCs/>
          <w:lang w:val="ru-RU"/>
        </w:rPr>
        <w:t xml:space="preserve">...Он набрал полную грудь воздуха, как это делают водолазы перед погружением в воду, сложил руки рупором, их ко рту, чтобы звук беспрепятственно пошел в нужном ему направлении, и пронзительно крикнул. Будь на Марсе и на Венере жители, обладающие слухом, они, вероятно, услышали бы голос </w:t>
      </w:r>
      <w:proofErr w:type="spellStart"/>
      <w:r w:rsidRPr="0043138C">
        <w:rPr>
          <w:rFonts w:cs="Times New Roman"/>
          <w:i/>
          <w:iCs/>
          <w:lang w:val="ru-RU"/>
        </w:rPr>
        <w:t>Джельсомино</w:t>
      </w:r>
      <w:proofErr w:type="spellEnd"/>
      <w:r w:rsidRPr="0043138C">
        <w:rPr>
          <w:rFonts w:cs="Times New Roman"/>
          <w:i/>
          <w:iCs/>
          <w:lang w:val="ru-RU"/>
        </w:rPr>
        <w:t>. Достаточно вам сказать, что здание пошатнулось, словно пронесся циклон. Черепицы с крыши и печной трубы смыло, как пушинки. Затем, начиная с верхнего этажа, стены накренились, задрожали и со страшным грохотом рухнули вниз, заполняя ров и разбрызгивая воду в разные стороны...»</w:t>
      </w:r>
    </w:p>
    <w:p w:rsidR="004D49A7" w:rsidRPr="0022346C" w:rsidRDefault="004D49A7" w:rsidP="004D49A7">
      <w:pPr>
        <w:pStyle w:val="Standard"/>
        <w:spacing w:line="360" w:lineRule="auto"/>
        <w:ind w:firstLine="709"/>
        <w:jc w:val="both"/>
        <w:rPr>
          <w:rFonts w:cs="Times New Roman"/>
          <w:lang w:val="ru-RU"/>
        </w:rPr>
      </w:pPr>
    </w:p>
    <w:p w:rsidR="004D49A7" w:rsidRPr="0022346C" w:rsidRDefault="004D49A7" w:rsidP="004D49A7">
      <w:pPr>
        <w:pStyle w:val="Standard"/>
        <w:spacing w:line="360" w:lineRule="auto"/>
        <w:ind w:firstLine="709"/>
        <w:jc w:val="center"/>
        <w:rPr>
          <w:rFonts w:eastAsia="Times New Roman" w:cs="Times New Roman"/>
          <w:b/>
          <w:bCs/>
          <w:i/>
          <w:lang w:val="ru-RU" w:eastAsia="ru-RU"/>
        </w:rPr>
      </w:pPr>
      <w:r w:rsidRPr="0022346C">
        <w:rPr>
          <w:rFonts w:eastAsia="Times New Roman" w:cs="Times New Roman"/>
          <w:b/>
          <w:bCs/>
          <w:i/>
          <w:lang w:val="ru-RU" w:eastAsia="ru-RU"/>
        </w:rPr>
        <w:t>Тема 3. Вода. Уникальность воды</w:t>
      </w:r>
    </w:p>
    <w:p w:rsidR="004D49A7" w:rsidRPr="0022346C" w:rsidRDefault="004D49A7" w:rsidP="004D49A7">
      <w:pPr>
        <w:pStyle w:val="Standard"/>
        <w:spacing w:line="360" w:lineRule="auto"/>
        <w:ind w:firstLine="709"/>
        <w:rPr>
          <w:rFonts w:eastAsia="Times New Roman" w:cs="Times New Roman"/>
          <w:b/>
          <w:bCs/>
          <w:i/>
          <w:lang w:val="ru-RU" w:eastAsia="ru-RU"/>
        </w:rPr>
      </w:pPr>
      <w:r w:rsidRPr="0022346C">
        <w:rPr>
          <w:rFonts w:eastAsia="Times New Roman" w:cs="Times New Roman"/>
          <w:b/>
          <w:bCs/>
          <w:i/>
          <w:lang w:val="ru-RU" w:eastAsia="ru-RU"/>
        </w:rPr>
        <w:t>Те</w:t>
      </w:r>
      <w:proofErr w:type="gramStart"/>
      <w:r w:rsidRPr="0022346C">
        <w:rPr>
          <w:rFonts w:eastAsia="Times New Roman" w:cs="Times New Roman"/>
          <w:b/>
          <w:bCs/>
          <w:i/>
          <w:lang w:val="ru-RU" w:eastAsia="ru-RU"/>
        </w:rPr>
        <w:t>кст дл</w:t>
      </w:r>
      <w:proofErr w:type="gramEnd"/>
      <w:r w:rsidRPr="0022346C">
        <w:rPr>
          <w:rFonts w:eastAsia="Times New Roman" w:cs="Times New Roman"/>
          <w:b/>
          <w:bCs/>
          <w:i/>
          <w:lang w:val="ru-RU" w:eastAsia="ru-RU"/>
        </w:rPr>
        <w:t>я чтения</w:t>
      </w:r>
    </w:p>
    <w:p w:rsidR="004D49A7" w:rsidRPr="0022346C" w:rsidRDefault="004D49A7" w:rsidP="004D49A7">
      <w:pPr>
        <w:pStyle w:val="Standard"/>
        <w:spacing w:line="360" w:lineRule="auto"/>
        <w:ind w:firstLine="709"/>
        <w:jc w:val="both"/>
        <w:rPr>
          <w:rFonts w:cs="Times New Roman"/>
          <w:lang w:val="ru-RU"/>
        </w:rPr>
      </w:pPr>
      <w:r w:rsidRPr="0022346C">
        <w:rPr>
          <w:rFonts w:cs="Times New Roman"/>
          <w:lang w:val="ru-RU"/>
        </w:rPr>
        <w:t>Океан, покрывающий почти всю нашу планету,</w:t>
      </w:r>
      <w:r>
        <w:rPr>
          <w:rFonts w:cs="Times New Roman"/>
          <w:lang w:val="ru-RU"/>
        </w:rPr>
        <w:t xml:space="preserve"> </w:t>
      </w:r>
      <w:r w:rsidRPr="0043138C">
        <w:rPr>
          <w:rFonts w:cs="Times New Roman"/>
          <w:lang w:val="ru-RU"/>
        </w:rPr>
        <w:t xml:space="preserve">– </w:t>
      </w:r>
      <w:r w:rsidRPr="0022346C">
        <w:rPr>
          <w:rFonts w:cs="Times New Roman"/>
          <w:lang w:val="ru-RU"/>
        </w:rPr>
        <w:t>это вода. Тучи, облака, туманы</w:t>
      </w:r>
      <w:r>
        <w:rPr>
          <w:rFonts w:cs="Times New Roman"/>
          <w:lang w:val="ru-RU"/>
        </w:rPr>
        <w:t xml:space="preserve"> –</w:t>
      </w:r>
      <w:r w:rsidRPr="0022346C">
        <w:rPr>
          <w:rFonts w:cs="Times New Roman"/>
          <w:lang w:val="ru-RU"/>
        </w:rPr>
        <w:t xml:space="preserve"> это</w:t>
      </w:r>
      <w:r>
        <w:rPr>
          <w:rFonts w:cs="Times New Roman"/>
          <w:lang w:val="ru-RU"/>
        </w:rPr>
        <w:t xml:space="preserve"> </w:t>
      </w:r>
      <w:r w:rsidRPr="0022346C">
        <w:rPr>
          <w:rFonts w:cs="Times New Roman"/>
          <w:lang w:val="ru-RU"/>
        </w:rPr>
        <w:t>тоже вода. Бескрайние ледяные просторы Арктики и Антарктиды, снеговые вершины гор</w:t>
      </w:r>
      <w:r>
        <w:rPr>
          <w:rFonts w:cs="Times New Roman"/>
          <w:lang w:val="ru-RU"/>
        </w:rPr>
        <w:t xml:space="preserve"> </w:t>
      </w:r>
      <w:r w:rsidRPr="0043138C">
        <w:rPr>
          <w:rFonts w:cs="Times New Roman"/>
          <w:lang w:val="ru-RU"/>
        </w:rPr>
        <w:t xml:space="preserve">– </w:t>
      </w:r>
      <w:r w:rsidRPr="0022346C">
        <w:rPr>
          <w:rFonts w:cs="Times New Roman"/>
          <w:lang w:val="ru-RU"/>
        </w:rPr>
        <w:t>это тоже вода. Вода</w:t>
      </w:r>
      <w:r>
        <w:rPr>
          <w:rFonts w:cs="Times New Roman"/>
          <w:lang w:val="ru-RU"/>
        </w:rPr>
        <w:t xml:space="preserve"> </w:t>
      </w:r>
      <w:r w:rsidRPr="0043138C">
        <w:rPr>
          <w:rFonts w:cs="Times New Roman"/>
          <w:lang w:val="ru-RU"/>
        </w:rPr>
        <w:t xml:space="preserve">– </w:t>
      </w:r>
      <w:r w:rsidRPr="0022346C">
        <w:rPr>
          <w:rFonts w:cs="Times New Roman"/>
          <w:lang w:val="ru-RU"/>
        </w:rPr>
        <w:t>самое удивительное вещество на свете.</w:t>
      </w:r>
    </w:p>
    <w:p w:rsidR="004D49A7" w:rsidRPr="0022346C" w:rsidRDefault="004D49A7" w:rsidP="004D49A7">
      <w:pPr>
        <w:pStyle w:val="Standard"/>
        <w:spacing w:line="360" w:lineRule="auto"/>
        <w:ind w:firstLine="709"/>
        <w:rPr>
          <w:rFonts w:cs="Times New Roman"/>
          <w:lang w:val="ru-RU"/>
        </w:rPr>
      </w:pPr>
      <w:r w:rsidRPr="0022346C">
        <w:rPr>
          <w:rFonts w:cs="Times New Roman"/>
          <w:lang w:val="ru-RU"/>
        </w:rPr>
        <w:t>Судите сами.</w:t>
      </w:r>
    </w:p>
    <w:p w:rsidR="004D49A7" w:rsidRPr="0022346C" w:rsidRDefault="004D49A7" w:rsidP="004D49A7">
      <w:pPr>
        <w:pStyle w:val="Standard"/>
        <w:spacing w:line="360" w:lineRule="auto"/>
        <w:ind w:firstLine="709"/>
        <w:jc w:val="both"/>
        <w:rPr>
          <w:rFonts w:cs="Times New Roman"/>
          <w:lang w:val="ru-RU"/>
        </w:rPr>
      </w:pPr>
      <w:r w:rsidRPr="0022346C">
        <w:rPr>
          <w:rFonts w:cs="Times New Roman"/>
          <w:lang w:val="ru-RU"/>
        </w:rPr>
        <w:lastRenderedPageBreak/>
        <w:t xml:space="preserve">Все тела при нагревании расширяются, при охлаждении </w:t>
      </w:r>
      <w:r w:rsidRPr="0043138C">
        <w:rPr>
          <w:rFonts w:cs="Times New Roman"/>
          <w:lang w:val="ru-RU"/>
        </w:rPr>
        <w:t xml:space="preserve">– </w:t>
      </w:r>
      <w:r w:rsidRPr="0022346C">
        <w:rPr>
          <w:rFonts w:cs="Times New Roman"/>
          <w:lang w:val="ru-RU"/>
        </w:rPr>
        <w:t>сжимаются. Все, кроме воды.  Бросьте твердый кусочек свинца в жидкий свинец, и он утонет, так как он плотнее жидкого, как и подавляющее большинство других веществ. А вода? Твердая вода</w:t>
      </w:r>
      <w:r>
        <w:rPr>
          <w:rFonts w:cs="Times New Roman"/>
          <w:lang w:val="ru-RU"/>
        </w:rPr>
        <w:t xml:space="preserve"> </w:t>
      </w:r>
      <w:r w:rsidRPr="0043138C">
        <w:rPr>
          <w:rFonts w:cs="Times New Roman"/>
          <w:lang w:val="ru-RU"/>
        </w:rPr>
        <w:t xml:space="preserve">– </w:t>
      </w:r>
      <w:r w:rsidRPr="0022346C">
        <w:rPr>
          <w:rFonts w:cs="Times New Roman"/>
          <w:lang w:val="ru-RU"/>
        </w:rPr>
        <w:t>лед, имеет плотность меньше, поэтому льдины спокойно плывут по поверхности реки. Расширение воды при отвердевании вызывает разрушение горных пород. Затекая днем в трещины скал, вода ночью замерзает и отделяет куски породы.</w:t>
      </w:r>
    </w:p>
    <w:p w:rsidR="004D49A7" w:rsidRPr="0022346C" w:rsidRDefault="004D49A7" w:rsidP="004D49A7">
      <w:pPr>
        <w:pStyle w:val="Standard"/>
        <w:spacing w:line="360" w:lineRule="auto"/>
        <w:ind w:firstLine="709"/>
        <w:jc w:val="both"/>
        <w:rPr>
          <w:rFonts w:cs="Times New Roman"/>
          <w:lang w:val="ru-RU"/>
        </w:rPr>
      </w:pPr>
      <w:r w:rsidRPr="0022346C">
        <w:rPr>
          <w:rFonts w:cs="Times New Roman"/>
          <w:lang w:val="ru-RU"/>
        </w:rPr>
        <w:t>Вода является хорошим теплоносителем. Поэтому теплое течение Гольфстрим влияет на погоду в Европе.</w:t>
      </w:r>
    </w:p>
    <w:p w:rsidR="004D49A7" w:rsidRPr="0022346C" w:rsidRDefault="004D49A7" w:rsidP="004D49A7">
      <w:pPr>
        <w:pStyle w:val="Standard"/>
        <w:spacing w:line="360" w:lineRule="auto"/>
        <w:ind w:firstLine="709"/>
        <w:jc w:val="both"/>
        <w:rPr>
          <w:rFonts w:cs="Times New Roman"/>
          <w:lang w:val="ru-RU"/>
        </w:rPr>
      </w:pPr>
      <w:r w:rsidRPr="0022346C">
        <w:rPr>
          <w:rFonts w:cs="Times New Roman"/>
          <w:lang w:val="ru-RU"/>
        </w:rPr>
        <w:t>Вода требует огромного количества теплоты для своего испарения. Вот почему там, где много воды, даже под палящими лучами солнца бывает не очень жарко.</w:t>
      </w:r>
      <w:r>
        <w:rPr>
          <w:rFonts w:cs="Times New Roman"/>
          <w:lang w:val="ru-RU"/>
        </w:rPr>
        <w:t xml:space="preserve"> </w:t>
      </w:r>
      <w:r w:rsidRPr="0022346C">
        <w:rPr>
          <w:rFonts w:cs="Times New Roman"/>
          <w:lang w:val="ru-RU"/>
        </w:rPr>
        <w:t>Если бы не эта особенность воды, то один за другим высохли бы мелкие водоемы, дождь испарялся бы еще в воздухе</w:t>
      </w:r>
    </w:p>
    <w:p w:rsidR="004D49A7" w:rsidRPr="0022346C" w:rsidRDefault="004D49A7" w:rsidP="004D49A7">
      <w:pPr>
        <w:pStyle w:val="Standard"/>
        <w:spacing w:line="360" w:lineRule="auto"/>
        <w:ind w:firstLine="709"/>
        <w:jc w:val="both"/>
        <w:rPr>
          <w:rFonts w:cs="Times New Roman"/>
          <w:lang w:val="ru-RU"/>
        </w:rPr>
      </w:pPr>
      <w:r w:rsidRPr="0022346C">
        <w:rPr>
          <w:rFonts w:cs="Times New Roman"/>
          <w:lang w:val="ru-RU"/>
        </w:rPr>
        <w:t>Недаром вода</w:t>
      </w:r>
      <w:r>
        <w:rPr>
          <w:rFonts w:cs="Times New Roman"/>
          <w:lang w:val="ru-RU"/>
        </w:rPr>
        <w:t xml:space="preserve"> </w:t>
      </w:r>
      <w:r w:rsidRPr="0043138C">
        <w:rPr>
          <w:rFonts w:cs="Times New Roman"/>
          <w:lang w:val="ru-RU"/>
        </w:rPr>
        <w:t xml:space="preserve">– </w:t>
      </w:r>
      <w:r w:rsidRPr="0022346C">
        <w:rPr>
          <w:rFonts w:cs="Times New Roman"/>
          <w:lang w:val="ru-RU"/>
        </w:rPr>
        <w:t xml:space="preserve">единственное вещество, получившее от человека такое множество имен. </w:t>
      </w:r>
      <w:proofErr w:type="gramStart"/>
      <w:r w:rsidRPr="0022346C">
        <w:rPr>
          <w:rFonts w:cs="Times New Roman"/>
          <w:lang w:val="ru-RU"/>
        </w:rPr>
        <w:t>Твердую воду именуют льдом, градом, снегом, воду в жидком состоянии</w:t>
      </w:r>
      <w:r>
        <w:rPr>
          <w:rFonts w:cs="Times New Roman"/>
          <w:lang w:val="ru-RU"/>
        </w:rPr>
        <w:t xml:space="preserve"> –</w:t>
      </w:r>
      <w:r w:rsidRPr="0022346C">
        <w:rPr>
          <w:rFonts w:cs="Times New Roman"/>
          <w:lang w:val="ru-RU"/>
        </w:rPr>
        <w:t xml:space="preserve"> собственно</w:t>
      </w:r>
      <w:r>
        <w:rPr>
          <w:rFonts w:cs="Times New Roman"/>
          <w:lang w:val="ru-RU"/>
        </w:rPr>
        <w:t xml:space="preserve"> </w:t>
      </w:r>
      <w:r w:rsidRPr="0022346C">
        <w:rPr>
          <w:rFonts w:cs="Times New Roman"/>
          <w:lang w:val="ru-RU"/>
        </w:rPr>
        <w:t>водой, росой, дождем, туманом, а в газообразном</w:t>
      </w:r>
      <w:r>
        <w:rPr>
          <w:rFonts w:cs="Times New Roman"/>
          <w:lang w:val="ru-RU"/>
        </w:rPr>
        <w:t xml:space="preserve"> – </w:t>
      </w:r>
      <w:r w:rsidRPr="0022346C">
        <w:rPr>
          <w:rFonts w:cs="Times New Roman"/>
          <w:lang w:val="ru-RU"/>
        </w:rPr>
        <w:t>паром.</w:t>
      </w:r>
      <w:proofErr w:type="gramEnd"/>
    </w:p>
    <w:p w:rsidR="004D49A7" w:rsidRPr="0022346C" w:rsidRDefault="004D49A7" w:rsidP="004D49A7">
      <w:pPr>
        <w:pStyle w:val="Standard"/>
        <w:spacing w:line="360" w:lineRule="auto"/>
        <w:ind w:firstLine="709"/>
        <w:jc w:val="both"/>
        <w:rPr>
          <w:rFonts w:cs="Times New Roman"/>
          <w:lang w:val="ru-RU"/>
        </w:rPr>
      </w:pPr>
      <w:r w:rsidRPr="0022346C">
        <w:rPr>
          <w:rFonts w:cs="Times New Roman"/>
          <w:lang w:val="ru-RU"/>
        </w:rPr>
        <w:t>Частицы, из которых состоит вода, расположены близко друг к другу. Между ними действуют силы притяжения и отталкивания. Именно из-за действия сил отталкивания вода является несжимаемой. Таким же свойством обладают другие жидкости.</w:t>
      </w:r>
    </w:p>
    <w:p w:rsidR="004D49A7" w:rsidRPr="0022346C" w:rsidRDefault="004D49A7" w:rsidP="004D49A7">
      <w:pPr>
        <w:pStyle w:val="Standard"/>
        <w:spacing w:line="360" w:lineRule="auto"/>
        <w:ind w:firstLine="709"/>
        <w:rPr>
          <w:rFonts w:eastAsia="Times New Roman" w:cs="Times New Roman"/>
          <w:b/>
          <w:bCs/>
          <w:i/>
          <w:lang w:val="ru-RU" w:eastAsia="ru-RU"/>
        </w:rPr>
      </w:pPr>
      <w:r w:rsidRPr="0022346C">
        <w:rPr>
          <w:rFonts w:eastAsia="Times New Roman" w:cs="Times New Roman"/>
          <w:b/>
          <w:bCs/>
          <w:i/>
          <w:lang w:val="ru-RU" w:eastAsia="ru-RU"/>
        </w:rPr>
        <w:t>Задания:</w:t>
      </w:r>
    </w:p>
    <w:p w:rsidR="004D49A7" w:rsidRPr="0022346C" w:rsidRDefault="004D49A7" w:rsidP="004D49A7">
      <w:pPr>
        <w:pStyle w:val="Standard"/>
        <w:spacing w:line="360" w:lineRule="auto"/>
        <w:ind w:firstLine="709"/>
        <w:jc w:val="both"/>
        <w:rPr>
          <w:rFonts w:cs="Times New Roman"/>
          <w:iCs/>
          <w:lang w:val="ru-RU"/>
        </w:rPr>
      </w:pPr>
      <w:r w:rsidRPr="0022346C">
        <w:rPr>
          <w:rFonts w:eastAsia="Times New Roman" w:cs="Times New Roman"/>
          <w:bCs/>
          <w:lang w:val="ru-RU" w:eastAsia="ru-RU"/>
        </w:rPr>
        <w:t>1.</w:t>
      </w:r>
      <w:r>
        <w:rPr>
          <w:rFonts w:eastAsia="Times New Roman" w:cs="Times New Roman"/>
          <w:bCs/>
          <w:lang w:val="ru-RU" w:eastAsia="ru-RU"/>
        </w:rPr>
        <w:t xml:space="preserve"> </w:t>
      </w:r>
      <w:r w:rsidRPr="0022346C">
        <w:rPr>
          <w:rFonts w:eastAsia="Times New Roman" w:cs="Times New Roman"/>
          <w:bCs/>
          <w:lang w:val="ru-RU" w:eastAsia="ru-RU"/>
        </w:rPr>
        <w:t xml:space="preserve">Проведите опыт по описанию: </w:t>
      </w:r>
      <w:r w:rsidRPr="0022346C">
        <w:rPr>
          <w:rFonts w:cs="Times New Roman"/>
          <w:iCs/>
          <w:lang w:val="ru-RU"/>
        </w:rPr>
        <w:t>«Поведение двух капель»</w:t>
      </w:r>
      <w:r>
        <w:rPr>
          <w:rFonts w:cs="Times New Roman"/>
          <w:iCs/>
          <w:lang w:val="ru-RU"/>
        </w:rPr>
        <w:t>.</w:t>
      </w:r>
    </w:p>
    <w:p w:rsidR="004D49A7" w:rsidRPr="0022346C" w:rsidRDefault="004D49A7" w:rsidP="004D49A7">
      <w:pPr>
        <w:pStyle w:val="Standard"/>
        <w:spacing w:line="360" w:lineRule="auto"/>
        <w:ind w:firstLine="709"/>
        <w:jc w:val="both"/>
        <w:rPr>
          <w:rFonts w:cs="Times New Roman"/>
          <w:iCs/>
          <w:lang w:val="ru-RU"/>
        </w:rPr>
      </w:pPr>
      <w:r w:rsidRPr="0022346C">
        <w:rPr>
          <w:rFonts w:cs="Times New Roman"/>
          <w:iCs/>
          <w:lang w:val="ru-RU"/>
        </w:rPr>
        <w:t>Подготовьте для этого опыта стеклянную пластинку. Хорошо е</w:t>
      </w:r>
      <w:r>
        <w:rPr>
          <w:rFonts w:cs="Times New Roman"/>
          <w:iCs/>
          <w:lang w:val="ru-RU"/>
        </w:rPr>
        <w:t>е</w:t>
      </w:r>
      <w:r w:rsidRPr="0022346C">
        <w:rPr>
          <w:rFonts w:cs="Times New Roman"/>
          <w:iCs/>
          <w:lang w:val="ru-RU"/>
        </w:rPr>
        <w:t xml:space="preserve"> вымойте мылом и теплой водой. Когда она высохнет, протрите одну сторону ваткой, смоченной в одеколоне. Ничем поверхности не касайтесь, б</w:t>
      </w:r>
      <w:r>
        <w:rPr>
          <w:rFonts w:cs="Times New Roman"/>
          <w:iCs/>
          <w:lang w:val="ru-RU"/>
        </w:rPr>
        <w:t>е</w:t>
      </w:r>
      <w:r w:rsidRPr="0022346C">
        <w:rPr>
          <w:rFonts w:cs="Times New Roman"/>
          <w:iCs/>
          <w:lang w:val="ru-RU"/>
        </w:rPr>
        <w:t>р</w:t>
      </w:r>
      <w:r>
        <w:rPr>
          <w:rFonts w:cs="Times New Roman"/>
          <w:iCs/>
          <w:lang w:val="ru-RU"/>
        </w:rPr>
        <w:t>и</w:t>
      </w:r>
      <w:r w:rsidRPr="0022346C">
        <w:rPr>
          <w:rFonts w:cs="Times New Roman"/>
          <w:iCs/>
          <w:lang w:val="ru-RU"/>
        </w:rPr>
        <w:t>т</w:t>
      </w:r>
      <w:r>
        <w:rPr>
          <w:rFonts w:cs="Times New Roman"/>
          <w:iCs/>
          <w:lang w:val="ru-RU"/>
        </w:rPr>
        <w:t>е</w:t>
      </w:r>
      <w:r w:rsidRPr="0022346C">
        <w:rPr>
          <w:rFonts w:cs="Times New Roman"/>
          <w:iCs/>
          <w:lang w:val="ru-RU"/>
        </w:rPr>
        <w:t xml:space="preserve"> пластинку теперь только за края.</w:t>
      </w:r>
    </w:p>
    <w:p w:rsidR="004D49A7" w:rsidRPr="0022346C" w:rsidRDefault="004D49A7" w:rsidP="004D49A7">
      <w:pPr>
        <w:pStyle w:val="Standard"/>
        <w:spacing w:line="360" w:lineRule="auto"/>
        <w:ind w:firstLine="709"/>
        <w:jc w:val="both"/>
        <w:rPr>
          <w:rFonts w:cs="Times New Roman"/>
          <w:iCs/>
          <w:lang w:val="ru-RU"/>
        </w:rPr>
      </w:pPr>
      <w:r w:rsidRPr="0022346C">
        <w:rPr>
          <w:rFonts w:cs="Times New Roman"/>
          <w:iCs/>
          <w:lang w:val="ru-RU"/>
        </w:rPr>
        <w:t>Возьмите кусочек гладкой белой бумаги и накапайте на него стеарин со свечи, чтобы на нем получилась ровная плоская стеариновая пластинка.</w:t>
      </w:r>
    </w:p>
    <w:p w:rsidR="004D49A7" w:rsidRPr="0022346C" w:rsidRDefault="004D49A7" w:rsidP="004D49A7">
      <w:pPr>
        <w:pStyle w:val="Standard"/>
        <w:spacing w:line="360" w:lineRule="auto"/>
        <w:ind w:firstLine="709"/>
        <w:jc w:val="both"/>
        <w:rPr>
          <w:rFonts w:cs="Times New Roman"/>
          <w:i/>
          <w:iCs/>
          <w:lang w:val="ru-RU"/>
        </w:rPr>
      </w:pPr>
      <w:r w:rsidRPr="0022346C">
        <w:rPr>
          <w:rFonts w:cs="Times New Roman"/>
          <w:iCs/>
          <w:lang w:val="ru-RU"/>
        </w:rPr>
        <w:t>Положите рядом стеариновую и стеклянную пластинки. Капните из пипетки на каждую из них по маленькой капле воды. На стеариновой пластинке получится полушарие диаметром примерно 3мм, а на стеклянной пластинке капля растечется. Теперь возьмите стеклянную пластинку и наклоните ее. Капля уже и так растеклась, а теперь она потечет дальше. Другая же капля будет кататься по стеарину при наклонах пластинки в разные</w:t>
      </w:r>
      <w:r w:rsidRPr="0022346C">
        <w:rPr>
          <w:rFonts w:cs="Times New Roman"/>
          <w:i/>
          <w:iCs/>
          <w:lang w:val="ru-RU"/>
        </w:rPr>
        <w:t xml:space="preserve"> </w:t>
      </w:r>
      <w:r w:rsidRPr="0022346C">
        <w:rPr>
          <w:rFonts w:cs="Times New Roman"/>
          <w:iCs/>
          <w:lang w:val="ru-RU"/>
        </w:rPr>
        <w:t>стороны.</w:t>
      </w:r>
    </w:p>
    <w:p w:rsidR="004D49A7" w:rsidRDefault="004D49A7" w:rsidP="004D49A7">
      <w:pPr>
        <w:pStyle w:val="Standard"/>
        <w:spacing w:line="360" w:lineRule="auto"/>
        <w:ind w:firstLine="709"/>
        <w:jc w:val="both"/>
        <w:rPr>
          <w:rFonts w:cs="Times New Roman"/>
          <w:lang w:val="ru-RU"/>
        </w:rPr>
      </w:pPr>
      <w:r w:rsidRPr="0022346C">
        <w:rPr>
          <w:rFonts w:eastAsia="Times New Roman" w:cs="Times New Roman"/>
          <w:bCs/>
          <w:lang w:val="ru-RU" w:eastAsia="ru-RU"/>
        </w:rPr>
        <w:t xml:space="preserve">2. </w:t>
      </w:r>
      <w:r>
        <w:rPr>
          <w:rFonts w:eastAsia="Times New Roman" w:cs="Times New Roman"/>
          <w:bCs/>
          <w:lang w:val="ru-RU" w:eastAsia="ru-RU"/>
        </w:rPr>
        <w:t>На основе увиденного с</w:t>
      </w:r>
      <w:r w:rsidRPr="0022346C">
        <w:rPr>
          <w:rFonts w:eastAsia="Times New Roman" w:cs="Times New Roman"/>
          <w:bCs/>
          <w:lang w:val="ru-RU" w:eastAsia="ru-RU"/>
        </w:rPr>
        <w:t>делайте два рисунка:</w:t>
      </w:r>
      <w:r w:rsidRPr="0022346C">
        <w:rPr>
          <w:rFonts w:cs="Times New Roman"/>
          <w:lang w:val="ru-RU"/>
        </w:rPr>
        <w:t xml:space="preserve"> капля на стеклянной пласт</w:t>
      </w:r>
      <w:r>
        <w:rPr>
          <w:rFonts w:cs="Times New Roman"/>
          <w:lang w:val="ru-RU"/>
        </w:rPr>
        <w:t xml:space="preserve">инке и </w:t>
      </w:r>
      <w:r w:rsidRPr="0022346C">
        <w:rPr>
          <w:rFonts w:cs="Times New Roman"/>
          <w:lang w:val="ru-RU"/>
        </w:rPr>
        <w:t>капля на стеариновой пластинке</w:t>
      </w:r>
      <w:r>
        <w:rPr>
          <w:rFonts w:cs="Times New Roman"/>
          <w:lang w:val="ru-RU"/>
        </w:rPr>
        <w:t xml:space="preserve">. </w:t>
      </w:r>
      <w:r w:rsidRPr="0022346C">
        <w:rPr>
          <w:rFonts w:cs="Times New Roman"/>
          <w:lang w:val="ru-RU"/>
        </w:rPr>
        <w:t>Объясните, чем отличаются два рисунка. Какой можно сделать вывод?</w:t>
      </w:r>
    </w:p>
    <w:p w:rsidR="004D49A7" w:rsidRPr="009376B1" w:rsidRDefault="004D49A7" w:rsidP="004D49A7">
      <w:pPr>
        <w:pStyle w:val="Standard"/>
        <w:tabs>
          <w:tab w:val="left" w:pos="993"/>
        </w:tabs>
        <w:spacing w:line="360" w:lineRule="auto"/>
        <w:ind w:firstLine="709"/>
        <w:jc w:val="both"/>
        <w:rPr>
          <w:rFonts w:cs="Times New Roman"/>
          <w:iCs/>
          <w:lang w:val="ru-RU"/>
        </w:rPr>
      </w:pPr>
      <w:r>
        <w:rPr>
          <w:rFonts w:cs="Times New Roman"/>
          <w:lang w:val="ru-RU"/>
        </w:rPr>
        <w:t>3. </w:t>
      </w:r>
      <w:r w:rsidRPr="009376B1">
        <w:rPr>
          <w:rFonts w:cs="Times New Roman"/>
          <w:lang w:val="ru-RU"/>
        </w:rPr>
        <w:t xml:space="preserve">Найдите и подчеркните лишнее слово в ряду. Объясните своё решение: </w:t>
      </w:r>
      <w:r w:rsidRPr="009376B1">
        <w:rPr>
          <w:rFonts w:cs="Times New Roman"/>
          <w:iCs/>
          <w:lang w:val="ru-RU"/>
        </w:rPr>
        <w:t>туман, иней, облако, пыль, град, водяной пар.</w:t>
      </w:r>
    </w:p>
    <w:p w:rsidR="004D49A7" w:rsidRPr="0022346C" w:rsidRDefault="004D49A7" w:rsidP="004D49A7">
      <w:pPr>
        <w:pStyle w:val="Standard"/>
        <w:tabs>
          <w:tab w:val="left" w:pos="993"/>
        </w:tabs>
        <w:spacing w:line="360" w:lineRule="auto"/>
        <w:ind w:firstLine="709"/>
        <w:jc w:val="both"/>
        <w:rPr>
          <w:rFonts w:cs="Times New Roman"/>
          <w:i/>
          <w:iCs/>
          <w:lang w:val="ru-RU"/>
        </w:rPr>
      </w:pPr>
      <w:r>
        <w:rPr>
          <w:rFonts w:cs="Times New Roman"/>
          <w:iCs/>
          <w:lang w:val="ru-RU"/>
        </w:rPr>
        <w:t>4. </w:t>
      </w:r>
      <w:r w:rsidRPr="0022346C">
        <w:rPr>
          <w:rFonts w:cs="Times New Roman"/>
          <w:lang w:val="ru-RU"/>
        </w:rPr>
        <w:t>Выполните работу по описанию. Придумайте название для опыта. Дайте ответ на вопрос, приведенный в тексте</w:t>
      </w:r>
      <w:r>
        <w:rPr>
          <w:rFonts w:cs="Times New Roman"/>
          <w:lang w:val="ru-RU"/>
        </w:rPr>
        <w:t>, воспользовавшись при необходимости иными источниками информации.</w:t>
      </w:r>
    </w:p>
    <w:p w:rsidR="004D49A7" w:rsidRPr="0022346C" w:rsidRDefault="004D49A7" w:rsidP="004D49A7">
      <w:pPr>
        <w:pStyle w:val="Standard"/>
        <w:spacing w:line="360" w:lineRule="auto"/>
        <w:ind w:firstLine="709"/>
        <w:jc w:val="both"/>
        <w:rPr>
          <w:rFonts w:cs="Times New Roman"/>
          <w:lang w:val="ru-RU"/>
        </w:rPr>
      </w:pPr>
      <w:r w:rsidRPr="0022346C">
        <w:rPr>
          <w:rFonts w:cs="Times New Roman"/>
          <w:iCs/>
          <w:lang w:val="ru-RU"/>
        </w:rPr>
        <w:t xml:space="preserve">Налейте до краев воды в стакан. Начните осторожно опускать в воду копейки: лучше всего, </w:t>
      </w:r>
      <w:r w:rsidRPr="0022346C">
        <w:rPr>
          <w:rFonts w:cs="Times New Roman"/>
          <w:iCs/>
          <w:lang w:val="ru-RU"/>
        </w:rPr>
        <w:lastRenderedPageBreak/>
        <w:t>если они будут соскальзывать по стенке стакана на дно. Рано ил</w:t>
      </w:r>
      <w:r>
        <w:rPr>
          <w:rFonts w:cs="Times New Roman"/>
          <w:iCs/>
          <w:lang w:val="ru-RU"/>
        </w:rPr>
        <w:t>и</w:t>
      </w:r>
      <w:r w:rsidRPr="0022346C">
        <w:rPr>
          <w:rFonts w:cs="Times New Roman"/>
          <w:iCs/>
          <w:lang w:val="ru-RU"/>
        </w:rPr>
        <w:t xml:space="preserve"> поздно вы увидите, что вода «вылезает» из стакана и не переливается через край... Продолжайте кидать монеты. Сколько их будет всего в стакане, пока, наконец, вода не начнет перетекать через край?</w:t>
      </w:r>
      <w:r>
        <w:rPr>
          <w:rFonts w:cs="Times New Roman"/>
          <w:iCs/>
          <w:lang w:val="ru-RU"/>
        </w:rPr>
        <w:t xml:space="preserve"> </w:t>
      </w:r>
      <w:r w:rsidRPr="0022346C">
        <w:rPr>
          <w:rFonts w:cs="Times New Roman"/>
          <w:lang w:val="ru-RU"/>
        </w:rPr>
        <w:t xml:space="preserve">Какой вывод можно сделать из этого опыта? </w:t>
      </w:r>
    </w:p>
    <w:p w:rsidR="004D49A7" w:rsidRPr="0022346C" w:rsidRDefault="004D49A7" w:rsidP="004D49A7">
      <w:pPr>
        <w:pStyle w:val="Standard"/>
        <w:spacing w:line="360" w:lineRule="auto"/>
        <w:ind w:firstLine="709"/>
        <w:jc w:val="both"/>
        <w:rPr>
          <w:rFonts w:eastAsia="Times New Roman" w:cs="Times New Roman"/>
          <w:bCs/>
          <w:lang w:val="ru-RU" w:eastAsia="ru-RU"/>
        </w:rPr>
      </w:pPr>
    </w:p>
    <w:p w:rsidR="004D49A7" w:rsidRPr="0022346C" w:rsidRDefault="004D49A7" w:rsidP="004D49A7">
      <w:pPr>
        <w:pStyle w:val="Standard"/>
        <w:spacing w:line="360" w:lineRule="auto"/>
        <w:ind w:firstLine="709"/>
        <w:jc w:val="center"/>
        <w:rPr>
          <w:rFonts w:eastAsia="Times New Roman" w:cs="Times New Roman"/>
          <w:b/>
          <w:bCs/>
          <w:i/>
          <w:lang w:val="ru-RU" w:eastAsia="ru-RU"/>
        </w:rPr>
      </w:pPr>
      <w:r w:rsidRPr="0022346C">
        <w:rPr>
          <w:rFonts w:eastAsia="Times New Roman" w:cs="Times New Roman"/>
          <w:b/>
          <w:bCs/>
          <w:i/>
          <w:lang w:val="ru-RU" w:eastAsia="ru-RU"/>
        </w:rPr>
        <w:t>Тема 4. Углекислый газ в природе и его значение</w:t>
      </w:r>
    </w:p>
    <w:p w:rsidR="004D49A7" w:rsidRPr="009376B1" w:rsidRDefault="004D49A7" w:rsidP="004D49A7">
      <w:pPr>
        <w:pStyle w:val="Standard"/>
        <w:spacing w:line="360" w:lineRule="auto"/>
        <w:ind w:firstLine="709"/>
        <w:rPr>
          <w:rFonts w:cs="Times New Roman"/>
          <w:b/>
          <w:iCs/>
          <w:lang w:val="ru-RU"/>
        </w:rPr>
      </w:pPr>
      <w:r w:rsidRPr="009376B1">
        <w:rPr>
          <w:rFonts w:cs="Times New Roman"/>
          <w:b/>
          <w:iCs/>
          <w:lang w:val="ru-RU"/>
        </w:rPr>
        <w:t>Те</w:t>
      </w:r>
      <w:proofErr w:type="gramStart"/>
      <w:r w:rsidRPr="009376B1">
        <w:rPr>
          <w:rFonts w:cs="Times New Roman"/>
          <w:b/>
          <w:iCs/>
          <w:lang w:val="ru-RU"/>
        </w:rPr>
        <w:t>кст дл</w:t>
      </w:r>
      <w:proofErr w:type="gramEnd"/>
      <w:r w:rsidRPr="009376B1">
        <w:rPr>
          <w:rFonts w:cs="Times New Roman"/>
          <w:b/>
          <w:iCs/>
          <w:lang w:val="ru-RU"/>
        </w:rPr>
        <w:t>я чтения</w:t>
      </w:r>
    </w:p>
    <w:p w:rsidR="004D49A7" w:rsidRPr="009376B1" w:rsidRDefault="004D49A7" w:rsidP="004D49A7">
      <w:pPr>
        <w:pStyle w:val="Standard"/>
        <w:spacing w:line="360" w:lineRule="auto"/>
        <w:ind w:firstLine="709"/>
        <w:jc w:val="both"/>
        <w:rPr>
          <w:rFonts w:cs="Times New Roman"/>
          <w:iCs/>
          <w:lang w:val="ru-RU"/>
        </w:rPr>
      </w:pPr>
      <w:r>
        <w:rPr>
          <w:rFonts w:cs="Times New Roman"/>
          <w:iCs/>
          <w:lang w:val="ru-RU"/>
        </w:rPr>
        <w:t>Давайте</w:t>
      </w:r>
      <w:r w:rsidRPr="009376B1">
        <w:rPr>
          <w:rFonts w:cs="Times New Roman"/>
          <w:iCs/>
          <w:lang w:val="ru-RU"/>
        </w:rPr>
        <w:t xml:space="preserve"> рассмотрим свойства вещества</w:t>
      </w:r>
      <w:r>
        <w:rPr>
          <w:rFonts w:cs="Times New Roman"/>
          <w:iCs/>
          <w:lang w:val="ru-RU"/>
        </w:rPr>
        <w:t>, с которым каждый из нас встречается каждый день</w:t>
      </w:r>
      <w:r w:rsidRPr="009376B1">
        <w:rPr>
          <w:rFonts w:cs="Times New Roman"/>
          <w:iCs/>
          <w:lang w:val="ru-RU"/>
        </w:rPr>
        <w:t>. Это углекислый газ. В газообразном состоянии он существует при обычных температурах. Он содержится в воздухе, выделяется в процессе дыхания животных и растений. Пузырьки лимонада – тот самый углекислый газ.</w:t>
      </w:r>
    </w:p>
    <w:p w:rsidR="004D49A7" w:rsidRPr="009376B1" w:rsidRDefault="004D49A7" w:rsidP="004D49A7">
      <w:pPr>
        <w:pStyle w:val="Standard"/>
        <w:spacing w:line="360" w:lineRule="auto"/>
        <w:ind w:firstLine="709"/>
        <w:jc w:val="both"/>
        <w:rPr>
          <w:rFonts w:cs="Times New Roman"/>
          <w:iCs/>
          <w:lang w:val="ru-RU"/>
        </w:rPr>
      </w:pPr>
      <w:r w:rsidRPr="009376B1">
        <w:rPr>
          <w:rFonts w:cs="Times New Roman"/>
          <w:iCs/>
          <w:lang w:val="ru-RU"/>
        </w:rPr>
        <w:t>При повышенном давлении этот газ превращается в жидкость (жидкая углекислота). В пищевой промышленности используется как консервант и обозначается на упаковке под кодом</w:t>
      </w:r>
      <w:proofErr w:type="gramStart"/>
      <w:r w:rsidRPr="009376B1">
        <w:rPr>
          <w:rFonts w:cs="Times New Roman"/>
          <w:iCs/>
          <w:lang w:val="ru-RU"/>
        </w:rPr>
        <w:t xml:space="preserve"> Е</w:t>
      </w:r>
      <w:proofErr w:type="gramEnd"/>
      <w:r>
        <w:rPr>
          <w:rFonts w:cs="Times New Roman"/>
          <w:iCs/>
          <w:lang w:val="ru-RU"/>
        </w:rPr>
        <w:t> </w:t>
      </w:r>
      <w:r w:rsidRPr="009376B1">
        <w:rPr>
          <w:rFonts w:cs="Times New Roman"/>
          <w:iCs/>
          <w:lang w:val="ru-RU"/>
        </w:rPr>
        <w:t>290, а также в качестве разрыхлителя теста.</w:t>
      </w:r>
    </w:p>
    <w:p w:rsidR="004D49A7" w:rsidRPr="009376B1" w:rsidRDefault="004D49A7" w:rsidP="004D49A7">
      <w:pPr>
        <w:pStyle w:val="Standard"/>
        <w:spacing w:line="360" w:lineRule="auto"/>
        <w:ind w:firstLine="709"/>
        <w:jc w:val="both"/>
        <w:rPr>
          <w:rFonts w:cs="Times New Roman"/>
          <w:iCs/>
          <w:lang w:val="ru-RU"/>
        </w:rPr>
      </w:pPr>
      <w:r w:rsidRPr="009376B1">
        <w:rPr>
          <w:rFonts w:cs="Times New Roman"/>
          <w:iCs/>
          <w:lang w:val="ru-RU"/>
        </w:rPr>
        <w:t>При сильном охлаждении (</w:t>
      </w:r>
      <w:proofErr w:type="gramStart"/>
      <w:r w:rsidRPr="009376B1">
        <w:rPr>
          <w:rFonts w:cs="Times New Roman"/>
          <w:iCs/>
          <w:lang w:val="ru-RU"/>
        </w:rPr>
        <w:t>до</w:t>
      </w:r>
      <w:proofErr w:type="gramEnd"/>
      <w:r w:rsidRPr="009376B1">
        <w:rPr>
          <w:rFonts w:cs="Times New Roman"/>
          <w:iCs/>
          <w:lang w:val="ru-RU"/>
        </w:rPr>
        <w:t xml:space="preserve"> </w:t>
      </w:r>
      <w:proofErr w:type="gramStart"/>
      <w:r w:rsidRPr="009376B1">
        <w:rPr>
          <w:rFonts w:cs="Times New Roman"/>
          <w:iCs/>
          <w:lang w:val="ru-RU"/>
        </w:rPr>
        <w:t>минус</w:t>
      </w:r>
      <w:proofErr w:type="gramEnd"/>
      <w:r w:rsidRPr="009376B1">
        <w:rPr>
          <w:rFonts w:cs="Times New Roman"/>
          <w:iCs/>
          <w:lang w:val="ru-RU"/>
        </w:rPr>
        <w:t xml:space="preserve"> 78,5 градусов Цельсия) он кристаллизуется и становится так называемым сухим льдом, который широко используется в торговле для хранения замороженных продуктов в рефрижераторах.</w:t>
      </w:r>
    </w:p>
    <w:p w:rsidR="004D49A7" w:rsidRPr="009376B1" w:rsidRDefault="004D49A7" w:rsidP="004D49A7">
      <w:pPr>
        <w:pStyle w:val="Standard"/>
        <w:spacing w:line="360" w:lineRule="auto"/>
        <w:ind w:firstLine="709"/>
        <w:jc w:val="both"/>
        <w:rPr>
          <w:rFonts w:cs="Times New Roman"/>
          <w:iCs/>
          <w:lang w:val="ru-RU"/>
        </w:rPr>
      </w:pPr>
      <w:r w:rsidRPr="009376B1">
        <w:rPr>
          <w:rFonts w:cs="Times New Roman"/>
          <w:iCs/>
          <w:lang w:val="ru-RU"/>
        </w:rPr>
        <w:t>Углекислый газ  не имеет цвета и запаха. В обычных условиях он не имеет и вкуса. Он не поддерживает горение, поэтому его используют в огнетушителях.</w:t>
      </w:r>
    </w:p>
    <w:p w:rsidR="004D49A7" w:rsidRPr="009376B1" w:rsidRDefault="004D49A7" w:rsidP="004D49A7">
      <w:pPr>
        <w:pStyle w:val="Standard"/>
        <w:spacing w:line="360" w:lineRule="auto"/>
        <w:ind w:firstLine="709"/>
        <w:jc w:val="both"/>
        <w:rPr>
          <w:rFonts w:cs="Times New Roman"/>
          <w:iCs/>
          <w:lang w:val="ru-RU"/>
        </w:rPr>
      </w:pPr>
      <w:r w:rsidRPr="009376B1">
        <w:rPr>
          <w:rFonts w:cs="Times New Roman"/>
          <w:iCs/>
          <w:lang w:val="ru-RU"/>
        </w:rPr>
        <w:t xml:space="preserve">Углекислый газ содержится в полезных ископаемых: угле, нефти, торфе, известняке. </w:t>
      </w:r>
    </w:p>
    <w:p w:rsidR="004D49A7" w:rsidRPr="009376B1" w:rsidRDefault="004D49A7" w:rsidP="004D49A7">
      <w:pPr>
        <w:pStyle w:val="Standard"/>
        <w:spacing w:line="360" w:lineRule="auto"/>
        <w:ind w:firstLine="709"/>
        <w:jc w:val="both"/>
        <w:rPr>
          <w:rFonts w:cs="Times New Roman"/>
          <w:iCs/>
          <w:lang w:val="ru-RU"/>
        </w:rPr>
      </w:pPr>
      <w:r w:rsidRPr="009376B1">
        <w:rPr>
          <w:rFonts w:cs="Times New Roman"/>
          <w:iCs/>
          <w:lang w:val="ru-RU"/>
        </w:rPr>
        <w:t>Основными источниками углекислого газа, связанными с деятельностью человек, являются:</w:t>
      </w:r>
    </w:p>
    <w:p w:rsidR="004D49A7" w:rsidRPr="009376B1" w:rsidRDefault="004D49A7" w:rsidP="004D49A7">
      <w:pPr>
        <w:pStyle w:val="Standard"/>
        <w:tabs>
          <w:tab w:val="left" w:pos="993"/>
        </w:tabs>
        <w:spacing w:line="360" w:lineRule="auto"/>
        <w:ind w:firstLine="709"/>
        <w:rPr>
          <w:rFonts w:cs="Times New Roman"/>
          <w:iCs/>
          <w:lang w:val="ru-RU"/>
        </w:rPr>
      </w:pPr>
      <w:r w:rsidRPr="009376B1">
        <w:rPr>
          <w:rFonts w:cs="Times New Roman"/>
          <w:iCs/>
          <w:lang w:val="ru-RU"/>
        </w:rPr>
        <w:t>•</w:t>
      </w:r>
      <w:r w:rsidRPr="009376B1">
        <w:rPr>
          <w:rFonts w:cs="Times New Roman"/>
          <w:iCs/>
          <w:lang w:val="ru-RU"/>
        </w:rPr>
        <w:tab/>
        <w:t>промышленные выбросы, связанные с процессами сгорания;</w:t>
      </w:r>
    </w:p>
    <w:p w:rsidR="004D49A7" w:rsidRPr="009376B1" w:rsidRDefault="004D49A7" w:rsidP="004D49A7">
      <w:pPr>
        <w:pStyle w:val="Standard"/>
        <w:tabs>
          <w:tab w:val="left" w:pos="993"/>
        </w:tabs>
        <w:spacing w:line="360" w:lineRule="auto"/>
        <w:ind w:firstLine="709"/>
        <w:rPr>
          <w:rFonts w:cs="Times New Roman"/>
          <w:iCs/>
          <w:lang w:val="ru-RU"/>
        </w:rPr>
      </w:pPr>
      <w:r w:rsidRPr="009376B1">
        <w:rPr>
          <w:rFonts w:cs="Times New Roman"/>
          <w:iCs/>
          <w:lang w:val="ru-RU"/>
        </w:rPr>
        <w:t>•</w:t>
      </w:r>
      <w:r w:rsidRPr="009376B1">
        <w:rPr>
          <w:rFonts w:cs="Times New Roman"/>
          <w:iCs/>
          <w:lang w:val="ru-RU"/>
        </w:rPr>
        <w:tab/>
        <w:t>автомобильный транспорт.</w:t>
      </w:r>
    </w:p>
    <w:p w:rsidR="004D49A7" w:rsidRPr="0022346C" w:rsidRDefault="004D49A7" w:rsidP="004D49A7">
      <w:pPr>
        <w:pStyle w:val="Standard"/>
        <w:spacing w:line="360" w:lineRule="auto"/>
        <w:ind w:firstLine="709"/>
        <w:rPr>
          <w:rFonts w:cs="Times New Roman"/>
          <w:i/>
          <w:iCs/>
          <w:lang w:val="ru-RU"/>
        </w:rPr>
      </w:pPr>
      <w:r w:rsidRPr="0022346C">
        <w:rPr>
          <w:rFonts w:cs="Times New Roman"/>
          <w:b/>
          <w:i/>
          <w:iCs/>
          <w:lang w:val="ru-RU"/>
        </w:rPr>
        <w:t>Задания:</w:t>
      </w:r>
    </w:p>
    <w:p w:rsidR="004D49A7" w:rsidRPr="0022346C" w:rsidRDefault="004D49A7" w:rsidP="004D49A7">
      <w:pPr>
        <w:pStyle w:val="Standard"/>
        <w:spacing w:line="360" w:lineRule="auto"/>
        <w:ind w:firstLine="709"/>
        <w:jc w:val="both"/>
        <w:rPr>
          <w:rFonts w:cs="Times New Roman"/>
          <w:i/>
          <w:iCs/>
          <w:lang w:val="ru-RU"/>
        </w:rPr>
      </w:pPr>
      <w:r>
        <w:rPr>
          <w:rFonts w:cs="Times New Roman"/>
          <w:lang w:val="ru-RU"/>
        </w:rPr>
        <w:t>1</w:t>
      </w:r>
      <w:r w:rsidRPr="0022346C">
        <w:rPr>
          <w:rFonts w:cs="Times New Roman"/>
          <w:lang w:val="ru-RU"/>
        </w:rPr>
        <w:t>.</w:t>
      </w:r>
      <w:r>
        <w:rPr>
          <w:rFonts w:cs="Times New Roman"/>
          <w:lang w:val="ru-RU"/>
        </w:rPr>
        <w:t> </w:t>
      </w:r>
      <w:r w:rsidRPr="0022346C">
        <w:rPr>
          <w:rFonts w:cs="Times New Roman"/>
          <w:lang w:val="ru-RU"/>
        </w:rPr>
        <w:t xml:space="preserve">Выполните опыт, сделайте </w:t>
      </w:r>
      <w:r>
        <w:rPr>
          <w:rFonts w:cs="Times New Roman"/>
          <w:lang w:val="ru-RU"/>
        </w:rPr>
        <w:t xml:space="preserve">и запишите </w:t>
      </w:r>
      <w:r w:rsidRPr="0022346C">
        <w:rPr>
          <w:rFonts w:cs="Times New Roman"/>
          <w:lang w:val="ru-RU"/>
        </w:rPr>
        <w:t>вывод</w:t>
      </w:r>
      <w:r>
        <w:rPr>
          <w:rFonts w:cs="Times New Roman"/>
          <w:lang w:val="ru-RU"/>
        </w:rPr>
        <w:t>, воспользовавшись при необходимости иными источниками информации</w:t>
      </w:r>
      <w:r w:rsidRPr="0022346C">
        <w:rPr>
          <w:rFonts w:cs="Times New Roman"/>
          <w:lang w:val="ru-RU"/>
        </w:rPr>
        <w:t>:</w:t>
      </w:r>
    </w:p>
    <w:p w:rsidR="004D49A7" w:rsidRPr="0022346C" w:rsidRDefault="004D49A7" w:rsidP="004D49A7">
      <w:pPr>
        <w:pStyle w:val="Standard"/>
        <w:spacing w:line="360" w:lineRule="auto"/>
        <w:ind w:firstLine="709"/>
        <w:jc w:val="both"/>
        <w:rPr>
          <w:rFonts w:cs="Times New Roman"/>
          <w:iCs/>
          <w:lang w:val="ru-RU"/>
        </w:rPr>
      </w:pPr>
      <w:r w:rsidRPr="0022346C">
        <w:rPr>
          <w:rFonts w:cs="Times New Roman"/>
          <w:iCs/>
          <w:lang w:val="ru-RU"/>
        </w:rPr>
        <w:t>Заполните пластиковую бутылку водой доверху и плотно завинтите пробку. Попробуйте сжать бутылку.</w:t>
      </w:r>
      <w:r>
        <w:rPr>
          <w:rFonts w:cs="Times New Roman"/>
          <w:iCs/>
          <w:lang w:val="ru-RU"/>
        </w:rPr>
        <w:t xml:space="preserve"> Теперь попробуйте сжать бутылку с газированной водой или лимонадом. Что вы замечаете? </w:t>
      </w:r>
    </w:p>
    <w:p w:rsidR="004D49A7" w:rsidRPr="0022346C" w:rsidRDefault="004D49A7" w:rsidP="004D49A7">
      <w:pPr>
        <w:pStyle w:val="Standard"/>
        <w:spacing w:line="360" w:lineRule="auto"/>
        <w:ind w:firstLine="709"/>
        <w:rPr>
          <w:rFonts w:cs="Times New Roman"/>
          <w:lang w:val="ru-RU"/>
        </w:rPr>
      </w:pPr>
      <w:r>
        <w:rPr>
          <w:rFonts w:cs="Times New Roman"/>
          <w:lang w:val="ru-RU"/>
        </w:rPr>
        <w:t>2</w:t>
      </w:r>
      <w:r w:rsidRPr="0022346C">
        <w:rPr>
          <w:rFonts w:cs="Times New Roman"/>
          <w:lang w:val="ru-RU"/>
        </w:rPr>
        <w:t>.</w:t>
      </w:r>
      <w:r>
        <w:rPr>
          <w:rFonts w:cs="Times New Roman"/>
          <w:lang w:val="ru-RU"/>
        </w:rPr>
        <w:t> </w:t>
      </w:r>
      <w:r w:rsidRPr="0022346C">
        <w:rPr>
          <w:rFonts w:cs="Times New Roman"/>
          <w:lang w:val="ru-RU"/>
        </w:rPr>
        <w:t>Заполните таблицу:</w:t>
      </w:r>
    </w:p>
    <w:tbl>
      <w:tblPr>
        <w:tblW w:w="9637" w:type="dxa"/>
        <w:tblLayout w:type="fixed"/>
        <w:tblCellMar>
          <w:left w:w="10" w:type="dxa"/>
          <w:right w:w="10" w:type="dxa"/>
        </w:tblCellMar>
        <w:tblLook w:val="0000" w:firstRow="0" w:lastRow="0" w:firstColumn="0" w:lastColumn="0" w:noHBand="0" w:noVBand="0"/>
      </w:tblPr>
      <w:tblGrid>
        <w:gridCol w:w="4818"/>
        <w:gridCol w:w="4819"/>
      </w:tblGrid>
      <w:tr w:rsidR="004D49A7" w:rsidRPr="0022346C" w:rsidTr="002E42D8">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ind w:firstLine="709"/>
              <w:rPr>
                <w:rFonts w:cs="Times New Roman"/>
                <w:lang w:val="ru-RU"/>
              </w:rPr>
            </w:pPr>
            <w:r w:rsidRPr="0022346C">
              <w:rPr>
                <w:rFonts w:cs="Times New Roman"/>
                <w:lang w:val="ru-RU"/>
              </w:rPr>
              <w:t>Название вещества</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ind w:firstLine="709"/>
              <w:rPr>
                <w:rFonts w:cs="Times New Roman"/>
                <w:lang w:val="ru-RU"/>
              </w:rPr>
            </w:pPr>
            <w:r w:rsidRPr="0022346C">
              <w:rPr>
                <w:rFonts w:cs="Times New Roman"/>
                <w:lang w:val="ru-RU"/>
              </w:rPr>
              <w:t>Где используется</w:t>
            </w:r>
          </w:p>
        </w:tc>
      </w:tr>
      <w:tr w:rsidR="004D49A7" w:rsidRPr="0022346C" w:rsidTr="002E42D8">
        <w:tc>
          <w:tcPr>
            <w:tcW w:w="4818" w:type="dxa"/>
            <w:tcBorders>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ind w:firstLine="709"/>
              <w:rPr>
                <w:rFonts w:cs="Times New Roman"/>
                <w:lang w:val="ru-RU"/>
              </w:rPr>
            </w:pPr>
            <w:r w:rsidRPr="0022346C">
              <w:rPr>
                <w:rFonts w:cs="Times New Roman"/>
                <w:lang w:val="ru-RU"/>
              </w:rPr>
              <w:t>Углекислый газ</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ind w:firstLine="709"/>
              <w:rPr>
                <w:rFonts w:cs="Times New Roman"/>
              </w:rPr>
            </w:pPr>
          </w:p>
        </w:tc>
      </w:tr>
      <w:tr w:rsidR="004D49A7" w:rsidRPr="0022346C" w:rsidTr="002E42D8">
        <w:tc>
          <w:tcPr>
            <w:tcW w:w="4818" w:type="dxa"/>
            <w:tcBorders>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ind w:firstLine="709"/>
              <w:rPr>
                <w:rFonts w:cs="Times New Roman"/>
                <w:lang w:val="ru-RU"/>
              </w:rPr>
            </w:pPr>
            <w:r w:rsidRPr="0022346C">
              <w:rPr>
                <w:rFonts w:cs="Times New Roman"/>
                <w:lang w:val="ru-RU"/>
              </w:rPr>
              <w:t>Сухой лед</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ind w:firstLine="709"/>
              <w:rPr>
                <w:rFonts w:cs="Times New Roman"/>
              </w:rPr>
            </w:pPr>
          </w:p>
        </w:tc>
      </w:tr>
      <w:tr w:rsidR="004D49A7" w:rsidRPr="0022346C" w:rsidTr="002E42D8">
        <w:tc>
          <w:tcPr>
            <w:tcW w:w="4818" w:type="dxa"/>
            <w:tcBorders>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ind w:firstLine="709"/>
              <w:rPr>
                <w:rFonts w:cs="Times New Roman"/>
                <w:lang w:val="ru-RU"/>
              </w:rPr>
            </w:pPr>
            <w:r w:rsidRPr="0022346C">
              <w:rPr>
                <w:rFonts w:cs="Times New Roman"/>
                <w:lang w:val="ru-RU"/>
              </w:rPr>
              <w:t>Жидкая углекислота</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ind w:firstLine="709"/>
              <w:rPr>
                <w:rFonts w:cs="Times New Roman"/>
              </w:rPr>
            </w:pPr>
          </w:p>
        </w:tc>
      </w:tr>
    </w:tbl>
    <w:p w:rsidR="004D49A7" w:rsidRPr="0022346C" w:rsidRDefault="004D49A7" w:rsidP="004D49A7">
      <w:pPr>
        <w:spacing w:line="360" w:lineRule="auto"/>
        <w:rPr>
          <w:rFonts w:ascii="Times New Roman" w:hAnsi="Times New Roman" w:cs="Times New Roman"/>
          <w:sz w:val="24"/>
          <w:szCs w:val="24"/>
        </w:rPr>
      </w:pPr>
    </w:p>
    <w:p w:rsidR="004D49A7" w:rsidRPr="0022346C" w:rsidRDefault="004D49A7" w:rsidP="004D49A7">
      <w:pPr>
        <w:pStyle w:val="Standard"/>
        <w:spacing w:line="360" w:lineRule="auto"/>
        <w:ind w:firstLine="709"/>
        <w:jc w:val="center"/>
        <w:rPr>
          <w:rFonts w:eastAsia="Times New Roman" w:cs="Times New Roman"/>
          <w:b/>
          <w:bCs/>
          <w:i/>
          <w:lang w:val="ru-RU" w:eastAsia="ru-RU"/>
        </w:rPr>
      </w:pPr>
      <w:r w:rsidRPr="0022346C">
        <w:rPr>
          <w:rFonts w:eastAsia="Times New Roman" w:cs="Times New Roman"/>
          <w:b/>
          <w:bCs/>
          <w:i/>
          <w:lang w:val="ru-RU" w:eastAsia="ru-RU"/>
        </w:rPr>
        <w:lastRenderedPageBreak/>
        <w:t>Тема</w:t>
      </w:r>
      <w:r>
        <w:rPr>
          <w:rFonts w:eastAsia="Times New Roman" w:cs="Times New Roman"/>
          <w:b/>
          <w:bCs/>
          <w:i/>
          <w:lang w:val="ru-RU" w:eastAsia="ru-RU"/>
        </w:rPr>
        <w:t xml:space="preserve"> 5</w:t>
      </w:r>
      <w:r w:rsidRPr="0022346C">
        <w:rPr>
          <w:rFonts w:eastAsia="Times New Roman" w:cs="Times New Roman"/>
          <w:b/>
          <w:bCs/>
          <w:i/>
          <w:lang w:val="ru-RU" w:eastAsia="ru-RU"/>
        </w:rPr>
        <w:t>:</w:t>
      </w:r>
      <w:r w:rsidRPr="0022346C">
        <w:rPr>
          <w:rFonts w:eastAsia="Times New Roman" w:cs="Times New Roman"/>
          <w:b/>
          <w:bCs/>
          <w:lang w:val="ru-RU" w:eastAsia="ru-RU"/>
        </w:rPr>
        <w:t xml:space="preserve"> </w:t>
      </w:r>
      <w:r w:rsidRPr="0022346C">
        <w:rPr>
          <w:rFonts w:eastAsia="Times New Roman" w:cs="Times New Roman"/>
          <w:b/>
          <w:bCs/>
          <w:i/>
          <w:lang w:val="ru-RU" w:eastAsia="ru-RU"/>
        </w:rPr>
        <w:t>Земля, внутреннее строение Земли. Вещественный состав земной коры</w:t>
      </w:r>
    </w:p>
    <w:p w:rsidR="004D49A7" w:rsidRPr="0022346C" w:rsidRDefault="004D49A7" w:rsidP="004D49A7">
      <w:pPr>
        <w:pStyle w:val="Standard"/>
        <w:spacing w:line="360" w:lineRule="auto"/>
        <w:ind w:firstLine="709"/>
        <w:rPr>
          <w:rFonts w:eastAsia="Times New Roman" w:cs="Times New Roman"/>
          <w:b/>
          <w:bCs/>
          <w:i/>
          <w:lang w:val="ru-RU" w:eastAsia="ru-RU"/>
        </w:rPr>
      </w:pPr>
      <w:r w:rsidRPr="0022346C">
        <w:rPr>
          <w:rFonts w:eastAsia="Times New Roman" w:cs="Times New Roman"/>
          <w:b/>
          <w:bCs/>
          <w:i/>
          <w:lang w:val="ru-RU" w:eastAsia="ru-RU"/>
        </w:rPr>
        <w:t>Те</w:t>
      </w:r>
      <w:proofErr w:type="gramStart"/>
      <w:r w:rsidRPr="0022346C">
        <w:rPr>
          <w:rFonts w:eastAsia="Times New Roman" w:cs="Times New Roman"/>
          <w:b/>
          <w:bCs/>
          <w:i/>
          <w:lang w:val="ru-RU" w:eastAsia="ru-RU"/>
        </w:rPr>
        <w:t>кст дл</w:t>
      </w:r>
      <w:proofErr w:type="gramEnd"/>
      <w:r w:rsidRPr="0022346C">
        <w:rPr>
          <w:rFonts w:eastAsia="Times New Roman" w:cs="Times New Roman"/>
          <w:b/>
          <w:bCs/>
          <w:i/>
          <w:lang w:val="ru-RU" w:eastAsia="ru-RU"/>
        </w:rPr>
        <w:t>я чтения</w:t>
      </w:r>
    </w:p>
    <w:p w:rsidR="004D49A7" w:rsidRPr="0022346C" w:rsidRDefault="004D49A7" w:rsidP="004D49A7">
      <w:pPr>
        <w:pStyle w:val="Standard"/>
        <w:spacing w:line="360" w:lineRule="auto"/>
        <w:ind w:firstLine="709"/>
        <w:jc w:val="both"/>
        <w:rPr>
          <w:rFonts w:cs="Times New Roman"/>
        </w:rPr>
      </w:pPr>
      <w:r w:rsidRPr="0022346C">
        <w:rPr>
          <w:rFonts w:cs="Times New Roman"/>
          <w:lang w:val="ru-RU"/>
        </w:rPr>
        <w:t xml:space="preserve">Вы уже многое знаете о строении Вселенной, о движении планет вокруг Солнца. Одной из этих планет является Земля. Земля </w:t>
      </w:r>
      <w:r>
        <w:rPr>
          <w:rFonts w:cs="Times New Roman"/>
          <w:lang w:val="ru-RU"/>
        </w:rPr>
        <w:t>–</w:t>
      </w:r>
      <w:r w:rsidRPr="0022346C">
        <w:rPr>
          <w:rFonts w:cs="Times New Roman"/>
          <w:lang w:val="ru-RU"/>
        </w:rPr>
        <w:t xml:space="preserve"> третья планета от Солнца, но и единственная пока планета в Солнечной системе и известной Вселенной, на которой проживает развитая форма жизни.  М</w:t>
      </w:r>
      <w:r w:rsidRPr="0022346C">
        <w:rPr>
          <w:rFonts w:cs="Times New Roman"/>
        </w:rPr>
        <w:t xml:space="preserve">ы </w:t>
      </w:r>
      <w:proofErr w:type="spellStart"/>
      <w:r w:rsidRPr="0022346C">
        <w:rPr>
          <w:rFonts w:cs="Times New Roman"/>
        </w:rPr>
        <w:t>живем</w:t>
      </w:r>
      <w:proofErr w:type="spellEnd"/>
      <w:r w:rsidRPr="0022346C">
        <w:rPr>
          <w:rFonts w:cs="Times New Roman"/>
        </w:rPr>
        <w:t xml:space="preserve"> </w:t>
      </w:r>
      <w:proofErr w:type="spellStart"/>
      <w:r w:rsidRPr="0022346C">
        <w:rPr>
          <w:rFonts w:cs="Times New Roman"/>
        </w:rPr>
        <w:t>на</w:t>
      </w:r>
      <w:proofErr w:type="spellEnd"/>
      <w:r w:rsidRPr="0022346C">
        <w:rPr>
          <w:rFonts w:cs="Times New Roman"/>
        </w:rPr>
        <w:t xml:space="preserve"> </w:t>
      </w:r>
      <w:proofErr w:type="spellStart"/>
      <w:r w:rsidRPr="0022346C">
        <w:rPr>
          <w:rFonts w:cs="Times New Roman"/>
        </w:rPr>
        <w:t>уникальной</w:t>
      </w:r>
      <w:proofErr w:type="spellEnd"/>
      <w:r w:rsidRPr="0022346C">
        <w:rPr>
          <w:rFonts w:cs="Times New Roman"/>
        </w:rPr>
        <w:t xml:space="preserve"> </w:t>
      </w:r>
      <w:proofErr w:type="spellStart"/>
      <w:r w:rsidRPr="0022346C">
        <w:rPr>
          <w:rFonts w:cs="Times New Roman"/>
        </w:rPr>
        <w:t>планете</w:t>
      </w:r>
      <w:proofErr w:type="spellEnd"/>
      <w:r w:rsidRPr="0022346C">
        <w:rPr>
          <w:rFonts w:cs="Times New Roman"/>
        </w:rPr>
        <w:t xml:space="preserve">, </w:t>
      </w:r>
      <w:proofErr w:type="spellStart"/>
      <w:r w:rsidRPr="0022346C">
        <w:rPr>
          <w:rFonts w:cs="Times New Roman"/>
        </w:rPr>
        <w:t>так</w:t>
      </w:r>
      <w:proofErr w:type="spellEnd"/>
      <w:r w:rsidRPr="0022346C">
        <w:rPr>
          <w:rFonts w:cs="Times New Roman"/>
        </w:rPr>
        <w:t xml:space="preserve"> </w:t>
      </w:r>
      <w:proofErr w:type="spellStart"/>
      <w:r w:rsidRPr="0022346C">
        <w:rPr>
          <w:rFonts w:cs="Times New Roman"/>
        </w:rPr>
        <w:t>как</w:t>
      </w:r>
      <w:proofErr w:type="spellEnd"/>
      <w:r w:rsidRPr="0022346C">
        <w:rPr>
          <w:rFonts w:cs="Times New Roman"/>
        </w:rPr>
        <w:t xml:space="preserve"> </w:t>
      </w:r>
      <w:proofErr w:type="spellStart"/>
      <w:r w:rsidRPr="0022346C">
        <w:rPr>
          <w:rFonts w:cs="Times New Roman"/>
        </w:rPr>
        <w:t>на</w:t>
      </w:r>
      <w:proofErr w:type="spellEnd"/>
      <w:r w:rsidRPr="0022346C">
        <w:rPr>
          <w:rFonts w:cs="Times New Roman"/>
        </w:rPr>
        <w:t xml:space="preserve"> </w:t>
      </w:r>
      <w:proofErr w:type="spellStart"/>
      <w:r w:rsidRPr="0022346C">
        <w:rPr>
          <w:rFonts w:cs="Times New Roman"/>
        </w:rPr>
        <w:t>ней</w:t>
      </w:r>
      <w:proofErr w:type="spellEnd"/>
      <w:r w:rsidRPr="0022346C">
        <w:rPr>
          <w:rFonts w:cs="Times New Roman"/>
        </w:rPr>
        <w:t xml:space="preserve"> </w:t>
      </w:r>
      <w:proofErr w:type="spellStart"/>
      <w:r w:rsidRPr="0022346C">
        <w:rPr>
          <w:rFonts w:cs="Times New Roman"/>
        </w:rPr>
        <w:t>есть</w:t>
      </w:r>
      <w:proofErr w:type="spellEnd"/>
      <w:r w:rsidRPr="0022346C">
        <w:rPr>
          <w:rFonts w:cs="Times New Roman"/>
        </w:rPr>
        <w:t xml:space="preserve"> </w:t>
      </w:r>
      <w:proofErr w:type="spellStart"/>
      <w:r w:rsidRPr="0022346C">
        <w:rPr>
          <w:rFonts w:cs="Times New Roman"/>
        </w:rPr>
        <w:t>вода</w:t>
      </w:r>
      <w:proofErr w:type="spellEnd"/>
      <w:r w:rsidRPr="0022346C">
        <w:rPr>
          <w:rFonts w:cs="Times New Roman"/>
        </w:rPr>
        <w:t>.</w:t>
      </w:r>
      <w:r>
        <w:rPr>
          <w:rFonts w:cs="Times New Roman"/>
          <w:lang w:val="ru-RU"/>
        </w:rPr>
        <w:t xml:space="preserve"> </w:t>
      </w:r>
      <w:r w:rsidRPr="0022346C">
        <w:rPr>
          <w:rFonts w:cs="Times New Roman"/>
          <w:lang w:val="ru-RU"/>
        </w:rPr>
        <w:t>З</w:t>
      </w:r>
      <w:proofErr w:type="spellStart"/>
      <w:r w:rsidRPr="0022346C">
        <w:rPr>
          <w:rFonts w:cs="Times New Roman"/>
        </w:rPr>
        <w:t>емные</w:t>
      </w:r>
      <w:proofErr w:type="spellEnd"/>
      <w:r w:rsidRPr="0022346C">
        <w:rPr>
          <w:rFonts w:cs="Times New Roman"/>
        </w:rPr>
        <w:t xml:space="preserve"> </w:t>
      </w:r>
      <w:proofErr w:type="spellStart"/>
      <w:r w:rsidRPr="0022346C">
        <w:rPr>
          <w:rFonts w:cs="Times New Roman"/>
        </w:rPr>
        <w:t>океаны</w:t>
      </w:r>
      <w:proofErr w:type="spellEnd"/>
      <w:r w:rsidRPr="0022346C">
        <w:rPr>
          <w:rFonts w:cs="Times New Roman"/>
        </w:rPr>
        <w:t xml:space="preserve"> </w:t>
      </w:r>
      <w:proofErr w:type="spellStart"/>
      <w:r w:rsidRPr="0022346C">
        <w:rPr>
          <w:rFonts w:cs="Times New Roman"/>
        </w:rPr>
        <w:t>занимают</w:t>
      </w:r>
      <w:proofErr w:type="spellEnd"/>
      <w:r w:rsidRPr="0022346C">
        <w:rPr>
          <w:rFonts w:cs="Times New Roman"/>
        </w:rPr>
        <w:t xml:space="preserve"> </w:t>
      </w:r>
      <w:proofErr w:type="spellStart"/>
      <w:r w:rsidRPr="0022346C">
        <w:rPr>
          <w:rFonts w:cs="Times New Roman"/>
        </w:rPr>
        <w:t>примерно</w:t>
      </w:r>
      <w:proofErr w:type="spellEnd"/>
      <w:r w:rsidRPr="0022346C">
        <w:rPr>
          <w:rFonts w:cs="Times New Roman"/>
        </w:rPr>
        <w:t xml:space="preserve"> 70% </w:t>
      </w:r>
      <w:proofErr w:type="spellStart"/>
      <w:r w:rsidRPr="0022346C">
        <w:rPr>
          <w:rFonts w:cs="Times New Roman"/>
        </w:rPr>
        <w:t>всей</w:t>
      </w:r>
      <w:proofErr w:type="spellEnd"/>
      <w:r w:rsidRPr="0022346C">
        <w:rPr>
          <w:rFonts w:cs="Times New Roman"/>
        </w:rPr>
        <w:t xml:space="preserve"> </w:t>
      </w:r>
      <w:proofErr w:type="spellStart"/>
      <w:r w:rsidRPr="0022346C">
        <w:rPr>
          <w:rFonts w:cs="Times New Roman"/>
        </w:rPr>
        <w:t>поверхности</w:t>
      </w:r>
      <w:proofErr w:type="spellEnd"/>
      <w:r w:rsidRPr="0022346C">
        <w:rPr>
          <w:rFonts w:cs="Times New Roman"/>
        </w:rPr>
        <w:t xml:space="preserve">, а в </w:t>
      </w:r>
      <w:proofErr w:type="spellStart"/>
      <w:r w:rsidRPr="0022346C">
        <w:rPr>
          <w:rFonts w:cs="Times New Roman"/>
        </w:rPr>
        <w:t>глубину</w:t>
      </w:r>
      <w:proofErr w:type="spellEnd"/>
      <w:r w:rsidRPr="0022346C">
        <w:rPr>
          <w:rFonts w:cs="Times New Roman"/>
        </w:rPr>
        <w:t xml:space="preserve"> </w:t>
      </w:r>
      <w:proofErr w:type="spellStart"/>
      <w:r w:rsidRPr="0022346C">
        <w:rPr>
          <w:rFonts w:cs="Times New Roman"/>
        </w:rPr>
        <w:t>уходят</w:t>
      </w:r>
      <w:proofErr w:type="spellEnd"/>
      <w:r w:rsidRPr="0022346C">
        <w:rPr>
          <w:rFonts w:cs="Times New Roman"/>
        </w:rPr>
        <w:t xml:space="preserve"> </w:t>
      </w:r>
      <w:proofErr w:type="spellStart"/>
      <w:r w:rsidRPr="0022346C">
        <w:rPr>
          <w:rFonts w:cs="Times New Roman"/>
        </w:rPr>
        <w:t>на</w:t>
      </w:r>
      <w:proofErr w:type="spellEnd"/>
      <w:r w:rsidRPr="0022346C">
        <w:rPr>
          <w:rFonts w:cs="Times New Roman"/>
        </w:rPr>
        <w:t xml:space="preserve"> 4 </w:t>
      </w:r>
      <w:proofErr w:type="spellStart"/>
      <w:r w:rsidRPr="0022346C">
        <w:rPr>
          <w:rFonts w:cs="Times New Roman"/>
        </w:rPr>
        <w:t>км</w:t>
      </w:r>
      <w:proofErr w:type="spellEnd"/>
      <w:r w:rsidRPr="0022346C">
        <w:rPr>
          <w:rFonts w:cs="Times New Roman"/>
        </w:rPr>
        <w:t xml:space="preserve">. В </w:t>
      </w:r>
      <w:proofErr w:type="spellStart"/>
      <w:r w:rsidRPr="0022346C">
        <w:rPr>
          <w:rFonts w:cs="Times New Roman"/>
        </w:rPr>
        <w:t>жидкой</w:t>
      </w:r>
      <w:proofErr w:type="spellEnd"/>
      <w:r w:rsidRPr="0022346C">
        <w:rPr>
          <w:rFonts w:cs="Times New Roman"/>
        </w:rPr>
        <w:t xml:space="preserve"> </w:t>
      </w:r>
      <w:proofErr w:type="spellStart"/>
      <w:r w:rsidRPr="0022346C">
        <w:rPr>
          <w:rFonts w:cs="Times New Roman"/>
        </w:rPr>
        <w:t>форме</w:t>
      </w:r>
      <w:proofErr w:type="spellEnd"/>
      <w:r w:rsidRPr="0022346C">
        <w:rPr>
          <w:rFonts w:cs="Times New Roman"/>
        </w:rPr>
        <w:t xml:space="preserve"> </w:t>
      </w:r>
      <w:proofErr w:type="spellStart"/>
      <w:r w:rsidRPr="0022346C">
        <w:rPr>
          <w:rFonts w:cs="Times New Roman"/>
        </w:rPr>
        <w:t>пресная</w:t>
      </w:r>
      <w:proofErr w:type="spellEnd"/>
      <w:r w:rsidRPr="0022346C">
        <w:rPr>
          <w:rFonts w:cs="Times New Roman"/>
        </w:rPr>
        <w:t xml:space="preserve"> </w:t>
      </w:r>
      <w:proofErr w:type="spellStart"/>
      <w:r w:rsidRPr="0022346C">
        <w:rPr>
          <w:rFonts w:cs="Times New Roman"/>
        </w:rPr>
        <w:t>вода</w:t>
      </w:r>
      <w:proofErr w:type="spellEnd"/>
      <w:r w:rsidRPr="0022346C">
        <w:rPr>
          <w:rFonts w:cs="Times New Roman"/>
        </w:rPr>
        <w:t xml:space="preserve"> </w:t>
      </w:r>
      <w:proofErr w:type="spellStart"/>
      <w:r w:rsidRPr="0022346C">
        <w:rPr>
          <w:rFonts w:cs="Times New Roman"/>
        </w:rPr>
        <w:t>находится</w:t>
      </w:r>
      <w:proofErr w:type="spellEnd"/>
      <w:r w:rsidRPr="0022346C">
        <w:rPr>
          <w:rFonts w:cs="Times New Roman"/>
        </w:rPr>
        <w:t xml:space="preserve"> в </w:t>
      </w:r>
      <w:proofErr w:type="spellStart"/>
      <w:r w:rsidRPr="0022346C">
        <w:rPr>
          <w:rFonts w:cs="Times New Roman"/>
        </w:rPr>
        <w:t>реках</w:t>
      </w:r>
      <w:proofErr w:type="spellEnd"/>
      <w:r w:rsidRPr="0022346C">
        <w:rPr>
          <w:rFonts w:cs="Times New Roman"/>
        </w:rPr>
        <w:t xml:space="preserve">, </w:t>
      </w:r>
      <w:proofErr w:type="spellStart"/>
      <w:r w:rsidRPr="0022346C">
        <w:rPr>
          <w:rFonts w:cs="Times New Roman"/>
        </w:rPr>
        <w:t>озерах</w:t>
      </w:r>
      <w:proofErr w:type="spellEnd"/>
      <w:r w:rsidRPr="0022346C">
        <w:rPr>
          <w:rFonts w:cs="Times New Roman"/>
        </w:rPr>
        <w:t xml:space="preserve"> и в </w:t>
      </w:r>
      <w:proofErr w:type="spellStart"/>
      <w:r w:rsidRPr="0022346C">
        <w:rPr>
          <w:rFonts w:cs="Times New Roman"/>
        </w:rPr>
        <w:t>форме</w:t>
      </w:r>
      <w:proofErr w:type="spellEnd"/>
      <w:r w:rsidRPr="0022346C">
        <w:rPr>
          <w:rFonts w:cs="Times New Roman"/>
        </w:rPr>
        <w:t xml:space="preserve"> </w:t>
      </w:r>
      <w:proofErr w:type="spellStart"/>
      <w:r w:rsidRPr="0022346C">
        <w:rPr>
          <w:rFonts w:cs="Times New Roman"/>
        </w:rPr>
        <w:t>атмосферного</w:t>
      </w:r>
      <w:proofErr w:type="spellEnd"/>
      <w:r w:rsidRPr="0022346C">
        <w:rPr>
          <w:rFonts w:cs="Times New Roman"/>
        </w:rPr>
        <w:t xml:space="preserve"> </w:t>
      </w:r>
      <w:proofErr w:type="spellStart"/>
      <w:r w:rsidRPr="0022346C">
        <w:rPr>
          <w:rFonts w:cs="Times New Roman"/>
        </w:rPr>
        <w:t>водяного</w:t>
      </w:r>
      <w:proofErr w:type="spellEnd"/>
      <w:r w:rsidRPr="0022346C">
        <w:rPr>
          <w:rFonts w:cs="Times New Roman"/>
        </w:rPr>
        <w:t xml:space="preserve"> </w:t>
      </w:r>
      <w:proofErr w:type="spellStart"/>
      <w:r w:rsidRPr="0022346C">
        <w:rPr>
          <w:rFonts w:cs="Times New Roman"/>
        </w:rPr>
        <w:t>пара</w:t>
      </w:r>
      <w:proofErr w:type="spellEnd"/>
      <w:r w:rsidRPr="0022346C">
        <w:rPr>
          <w:rFonts w:cs="Times New Roman"/>
        </w:rPr>
        <w:t>,</w:t>
      </w:r>
    </w:p>
    <w:p w:rsidR="004D49A7" w:rsidRPr="0022346C" w:rsidRDefault="004D49A7" w:rsidP="004D49A7">
      <w:pPr>
        <w:pStyle w:val="Standard"/>
        <w:spacing w:line="360" w:lineRule="auto"/>
        <w:ind w:firstLine="709"/>
        <w:rPr>
          <w:rFonts w:cs="Times New Roman"/>
        </w:rPr>
      </w:pPr>
      <w:proofErr w:type="spellStart"/>
      <w:r w:rsidRPr="003A5F08">
        <w:rPr>
          <w:rFonts w:cs="Times New Roman"/>
        </w:rPr>
        <w:t>Земля</w:t>
      </w:r>
      <w:proofErr w:type="spellEnd"/>
      <w:r w:rsidRPr="003A5F08">
        <w:rPr>
          <w:rFonts w:cs="Times New Roman"/>
        </w:rPr>
        <w:t xml:space="preserve"> </w:t>
      </w:r>
      <w:proofErr w:type="spellStart"/>
      <w:r w:rsidRPr="003A5F08">
        <w:rPr>
          <w:rFonts w:cs="Times New Roman"/>
        </w:rPr>
        <w:t>многослойна</w:t>
      </w:r>
      <w:proofErr w:type="spellEnd"/>
      <w:r w:rsidRPr="003A5F08">
        <w:rPr>
          <w:rFonts w:cs="Times New Roman"/>
        </w:rPr>
        <w:t xml:space="preserve"> </w:t>
      </w:r>
      <w:r w:rsidRPr="003A5F08">
        <w:rPr>
          <w:rFonts w:cs="Times New Roman"/>
          <w:lang w:val="ru-RU"/>
        </w:rPr>
        <w:t>(рис.1).</w:t>
      </w:r>
    </w:p>
    <w:p w:rsidR="004D49A7" w:rsidRPr="0022346C" w:rsidRDefault="004D49A7" w:rsidP="004D49A7">
      <w:pPr>
        <w:pStyle w:val="Standard"/>
        <w:spacing w:line="360" w:lineRule="auto"/>
        <w:ind w:firstLine="709"/>
        <w:jc w:val="both"/>
        <w:rPr>
          <w:rFonts w:cs="Times New Roman"/>
        </w:rPr>
      </w:pPr>
      <w:r>
        <w:rPr>
          <w:rFonts w:cs="Times New Roman"/>
          <w:noProof/>
          <w:lang w:val="ru-RU" w:eastAsia="ru-RU" w:bidi="ar-SA"/>
        </w:rPr>
        <w:drawing>
          <wp:anchor distT="0" distB="0" distL="114300" distR="114300" simplePos="0" relativeHeight="251659264" behindDoc="0" locked="0" layoutInCell="1" allowOverlap="1" wp14:anchorId="2AA803D6" wp14:editId="0AA7E4C3">
            <wp:simplePos x="0" y="0"/>
            <wp:positionH relativeFrom="column">
              <wp:posOffset>-103505</wp:posOffset>
            </wp:positionH>
            <wp:positionV relativeFrom="paragraph">
              <wp:posOffset>635</wp:posOffset>
            </wp:positionV>
            <wp:extent cx="3752850" cy="2918460"/>
            <wp:effectExtent l="0" t="0" r="0"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2850" cy="291846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22346C">
        <w:rPr>
          <w:rFonts w:cs="Times New Roman"/>
        </w:rPr>
        <w:t>Внешний</w:t>
      </w:r>
      <w:proofErr w:type="spellEnd"/>
      <w:r w:rsidRPr="0022346C">
        <w:rPr>
          <w:rFonts w:cs="Times New Roman"/>
        </w:rPr>
        <w:t xml:space="preserve"> </w:t>
      </w:r>
      <w:r w:rsidRPr="0022346C">
        <w:rPr>
          <w:rFonts w:cs="Times New Roman"/>
          <w:lang w:val="ru-RU"/>
        </w:rPr>
        <w:t xml:space="preserve">слой </w:t>
      </w:r>
      <w:proofErr w:type="spellStart"/>
      <w:r w:rsidRPr="0022346C">
        <w:rPr>
          <w:rFonts w:cs="Times New Roman"/>
        </w:rPr>
        <w:t>представлен</w:t>
      </w:r>
      <w:proofErr w:type="spellEnd"/>
      <w:r w:rsidRPr="0022346C">
        <w:rPr>
          <w:rFonts w:cs="Times New Roman"/>
        </w:rPr>
        <w:t xml:space="preserve"> </w:t>
      </w:r>
      <w:proofErr w:type="spellStart"/>
      <w:r w:rsidRPr="0022346C">
        <w:rPr>
          <w:rFonts w:cs="Times New Roman"/>
        </w:rPr>
        <w:t>корой</w:t>
      </w:r>
      <w:proofErr w:type="spellEnd"/>
      <w:r w:rsidRPr="0022346C">
        <w:rPr>
          <w:rFonts w:cs="Times New Roman"/>
        </w:rPr>
        <w:t xml:space="preserve">. </w:t>
      </w:r>
      <w:proofErr w:type="spellStart"/>
      <w:r w:rsidRPr="0022346C">
        <w:rPr>
          <w:rFonts w:cs="Times New Roman"/>
        </w:rPr>
        <w:t>Его</w:t>
      </w:r>
      <w:proofErr w:type="spellEnd"/>
      <w:r w:rsidRPr="0022346C">
        <w:rPr>
          <w:rFonts w:cs="Times New Roman"/>
        </w:rPr>
        <w:t xml:space="preserve"> </w:t>
      </w:r>
      <w:proofErr w:type="spellStart"/>
      <w:r w:rsidRPr="0022346C">
        <w:rPr>
          <w:rFonts w:cs="Times New Roman"/>
        </w:rPr>
        <w:t>заполняют</w:t>
      </w:r>
      <w:proofErr w:type="spellEnd"/>
      <w:r w:rsidRPr="0022346C">
        <w:rPr>
          <w:rFonts w:cs="Times New Roman"/>
        </w:rPr>
        <w:t xml:space="preserve"> </w:t>
      </w:r>
      <w:proofErr w:type="spellStart"/>
      <w:r w:rsidRPr="0022346C">
        <w:rPr>
          <w:rFonts w:cs="Times New Roman"/>
        </w:rPr>
        <w:t>океанические</w:t>
      </w:r>
      <w:proofErr w:type="spellEnd"/>
      <w:r w:rsidRPr="0022346C">
        <w:rPr>
          <w:rFonts w:cs="Times New Roman"/>
        </w:rPr>
        <w:t xml:space="preserve"> </w:t>
      </w:r>
      <w:proofErr w:type="spellStart"/>
      <w:r w:rsidRPr="0022346C">
        <w:rPr>
          <w:rFonts w:cs="Times New Roman"/>
        </w:rPr>
        <w:t>бассейны</w:t>
      </w:r>
      <w:proofErr w:type="spellEnd"/>
      <w:r w:rsidRPr="0022346C">
        <w:rPr>
          <w:rFonts w:cs="Times New Roman"/>
        </w:rPr>
        <w:t xml:space="preserve"> и </w:t>
      </w:r>
      <w:proofErr w:type="spellStart"/>
      <w:r w:rsidRPr="0022346C">
        <w:rPr>
          <w:rFonts w:cs="Times New Roman"/>
        </w:rPr>
        <w:t>континенты</w:t>
      </w:r>
      <w:proofErr w:type="spellEnd"/>
      <w:r w:rsidRPr="0022346C">
        <w:rPr>
          <w:rFonts w:cs="Times New Roman"/>
        </w:rPr>
        <w:t>.</w:t>
      </w:r>
      <w:r w:rsidRPr="0022346C">
        <w:rPr>
          <w:rFonts w:cs="Times New Roman"/>
          <w:lang w:val="ru-RU"/>
        </w:rPr>
        <w:t xml:space="preserve"> </w:t>
      </w:r>
      <w:proofErr w:type="spellStart"/>
      <w:r w:rsidRPr="0022346C">
        <w:rPr>
          <w:rFonts w:cs="Times New Roman"/>
        </w:rPr>
        <w:t>Земная</w:t>
      </w:r>
      <w:proofErr w:type="spellEnd"/>
      <w:r w:rsidRPr="0022346C">
        <w:rPr>
          <w:rFonts w:cs="Times New Roman"/>
        </w:rPr>
        <w:t xml:space="preserve"> </w:t>
      </w:r>
      <w:proofErr w:type="spellStart"/>
      <w:r w:rsidRPr="0022346C">
        <w:rPr>
          <w:rFonts w:cs="Times New Roman"/>
        </w:rPr>
        <w:t>кора</w:t>
      </w:r>
      <w:proofErr w:type="spellEnd"/>
      <w:r w:rsidRPr="0022346C">
        <w:rPr>
          <w:rFonts w:cs="Times New Roman"/>
        </w:rPr>
        <w:t xml:space="preserve"> </w:t>
      </w:r>
      <w:proofErr w:type="spellStart"/>
      <w:r w:rsidRPr="0022346C">
        <w:rPr>
          <w:rFonts w:cs="Times New Roman"/>
        </w:rPr>
        <w:t>занимает</w:t>
      </w:r>
      <w:proofErr w:type="spellEnd"/>
      <w:r w:rsidRPr="0022346C">
        <w:rPr>
          <w:rFonts w:cs="Times New Roman"/>
        </w:rPr>
        <w:t xml:space="preserve"> 5-75 </w:t>
      </w:r>
      <w:proofErr w:type="spellStart"/>
      <w:r w:rsidRPr="0022346C">
        <w:rPr>
          <w:rFonts w:cs="Times New Roman"/>
        </w:rPr>
        <w:t>км</w:t>
      </w:r>
      <w:proofErr w:type="spellEnd"/>
      <w:r w:rsidRPr="0022346C">
        <w:rPr>
          <w:rFonts w:cs="Times New Roman"/>
        </w:rPr>
        <w:t>.</w:t>
      </w:r>
      <w:r w:rsidRPr="0022346C">
        <w:rPr>
          <w:rFonts w:cs="Times New Roman"/>
          <w:lang w:val="ru-RU"/>
        </w:rPr>
        <w:t xml:space="preserve"> </w:t>
      </w:r>
      <w:proofErr w:type="spellStart"/>
      <w:r w:rsidRPr="0022346C">
        <w:rPr>
          <w:rFonts w:cs="Times New Roman"/>
        </w:rPr>
        <w:t>Наиболее</w:t>
      </w:r>
      <w:proofErr w:type="spellEnd"/>
      <w:r w:rsidRPr="0022346C">
        <w:rPr>
          <w:rFonts w:cs="Times New Roman"/>
        </w:rPr>
        <w:t xml:space="preserve"> </w:t>
      </w:r>
      <w:proofErr w:type="spellStart"/>
      <w:r w:rsidRPr="0022346C">
        <w:rPr>
          <w:rFonts w:cs="Times New Roman"/>
        </w:rPr>
        <w:t>плотные</w:t>
      </w:r>
      <w:proofErr w:type="spellEnd"/>
      <w:r w:rsidRPr="0022346C">
        <w:rPr>
          <w:rFonts w:cs="Times New Roman"/>
        </w:rPr>
        <w:t xml:space="preserve"> </w:t>
      </w:r>
      <w:proofErr w:type="spellStart"/>
      <w:r w:rsidRPr="0022346C">
        <w:rPr>
          <w:rFonts w:cs="Times New Roman"/>
        </w:rPr>
        <w:t>части</w:t>
      </w:r>
      <w:proofErr w:type="spellEnd"/>
      <w:r w:rsidRPr="0022346C">
        <w:rPr>
          <w:rFonts w:cs="Times New Roman"/>
        </w:rPr>
        <w:t xml:space="preserve"> </w:t>
      </w:r>
      <w:proofErr w:type="spellStart"/>
      <w:r w:rsidRPr="0022346C">
        <w:rPr>
          <w:rFonts w:cs="Times New Roman"/>
        </w:rPr>
        <w:t>прячутся</w:t>
      </w:r>
      <w:proofErr w:type="spellEnd"/>
      <w:r w:rsidRPr="0022346C">
        <w:rPr>
          <w:rFonts w:cs="Times New Roman"/>
        </w:rPr>
        <w:t xml:space="preserve"> </w:t>
      </w:r>
      <w:proofErr w:type="spellStart"/>
      <w:r w:rsidRPr="0022346C">
        <w:rPr>
          <w:rFonts w:cs="Times New Roman"/>
        </w:rPr>
        <w:t>под</w:t>
      </w:r>
      <w:proofErr w:type="spellEnd"/>
      <w:r w:rsidRPr="0022346C">
        <w:rPr>
          <w:rFonts w:cs="Times New Roman"/>
        </w:rPr>
        <w:t xml:space="preserve"> </w:t>
      </w:r>
      <w:proofErr w:type="spellStart"/>
      <w:r w:rsidRPr="0022346C">
        <w:rPr>
          <w:rFonts w:cs="Times New Roman"/>
        </w:rPr>
        <w:t>континентами</w:t>
      </w:r>
      <w:proofErr w:type="spellEnd"/>
      <w:r w:rsidRPr="0022346C">
        <w:rPr>
          <w:rFonts w:cs="Times New Roman"/>
        </w:rPr>
        <w:t xml:space="preserve">, а </w:t>
      </w:r>
      <w:proofErr w:type="spellStart"/>
      <w:r w:rsidRPr="0022346C">
        <w:rPr>
          <w:rFonts w:cs="Times New Roman"/>
        </w:rPr>
        <w:t>тонкие</w:t>
      </w:r>
      <w:proofErr w:type="spellEnd"/>
      <w:r w:rsidRPr="0022346C">
        <w:rPr>
          <w:rFonts w:cs="Times New Roman"/>
        </w:rPr>
        <w:t xml:space="preserve"> – </w:t>
      </w:r>
      <w:proofErr w:type="spellStart"/>
      <w:r w:rsidRPr="0022346C">
        <w:rPr>
          <w:rFonts w:cs="Times New Roman"/>
        </w:rPr>
        <w:t>под</w:t>
      </w:r>
      <w:proofErr w:type="spellEnd"/>
      <w:r w:rsidRPr="0022346C">
        <w:rPr>
          <w:rFonts w:cs="Times New Roman"/>
        </w:rPr>
        <w:t xml:space="preserve"> </w:t>
      </w:r>
      <w:proofErr w:type="spellStart"/>
      <w:r w:rsidRPr="0022346C">
        <w:rPr>
          <w:rFonts w:cs="Times New Roman"/>
        </w:rPr>
        <w:t>океанами</w:t>
      </w:r>
      <w:proofErr w:type="spellEnd"/>
      <w:r w:rsidRPr="0022346C">
        <w:rPr>
          <w:rFonts w:cs="Times New Roman"/>
        </w:rPr>
        <w:t xml:space="preserve">. </w:t>
      </w:r>
      <w:proofErr w:type="spellStart"/>
      <w:r w:rsidRPr="0022346C">
        <w:rPr>
          <w:rFonts w:cs="Times New Roman"/>
        </w:rPr>
        <w:t>Теперь</w:t>
      </w:r>
      <w:proofErr w:type="spellEnd"/>
      <w:r w:rsidRPr="0022346C">
        <w:rPr>
          <w:rFonts w:cs="Times New Roman"/>
        </w:rPr>
        <w:t xml:space="preserve"> </w:t>
      </w:r>
      <w:proofErr w:type="spellStart"/>
      <w:r w:rsidRPr="0022346C">
        <w:rPr>
          <w:rFonts w:cs="Times New Roman"/>
        </w:rPr>
        <w:t>давайте</w:t>
      </w:r>
      <w:proofErr w:type="spellEnd"/>
      <w:r w:rsidRPr="0022346C">
        <w:rPr>
          <w:rFonts w:cs="Times New Roman"/>
        </w:rPr>
        <w:t xml:space="preserve"> </w:t>
      </w:r>
      <w:proofErr w:type="spellStart"/>
      <w:r w:rsidRPr="0022346C">
        <w:rPr>
          <w:rFonts w:cs="Times New Roman"/>
        </w:rPr>
        <w:t>изучим</w:t>
      </w:r>
      <w:proofErr w:type="spellEnd"/>
      <w:r w:rsidRPr="0022346C">
        <w:rPr>
          <w:rFonts w:cs="Times New Roman"/>
        </w:rPr>
        <w:t xml:space="preserve"> </w:t>
      </w:r>
      <w:proofErr w:type="spellStart"/>
      <w:r w:rsidRPr="0022346C">
        <w:rPr>
          <w:rFonts w:cs="Times New Roman"/>
        </w:rPr>
        <w:t>состав</w:t>
      </w:r>
      <w:proofErr w:type="spellEnd"/>
      <w:r w:rsidRPr="0022346C">
        <w:rPr>
          <w:rFonts w:cs="Times New Roman"/>
        </w:rPr>
        <w:t xml:space="preserve"> </w:t>
      </w:r>
      <w:proofErr w:type="spellStart"/>
      <w:r w:rsidRPr="0022346C">
        <w:rPr>
          <w:rFonts w:cs="Times New Roman"/>
        </w:rPr>
        <w:t>Земли</w:t>
      </w:r>
      <w:proofErr w:type="spellEnd"/>
      <w:r w:rsidRPr="0022346C">
        <w:rPr>
          <w:rFonts w:cs="Times New Roman"/>
        </w:rPr>
        <w:t xml:space="preserve"> </w:t>
      </w:r>
      <w:proofErr w:type="spellStart"/>
      <w:r w:rsidRPr="0022346C">
        <w:rPr>
          <w:rFonts w:cs="Times New Roman"/>
        </w:rPr>
        <w:t>по</w:t>
      </w:r>
      <w:proofErr w:type="spellEnd"/>
      <w:r w:rsidRPr="0022346C">
        <w:rPr>
          <w:rFonts w:cs="Times New Roman"/>
        </w:rPr>
        <w:t xml:space="preserve"> </w:t>
      </w:r>
      <w:proofErr w:type="spellStart"/>
      <w:r w:rsidRPr="0022346C">
        <w:rPr>
          <w:rFonts w:cs="Times New Roman"/>
        </w:rPr>
        <w:t>слоям</w:t>
      </w:r>
      <w:proofErr w:type="spellEnd"/>
      <w:r w:rsidRPr="0022346C">
        <w:rPr>
          <w:rFonts w:cs="Times New Roman"/>
        </w:rPr>
        <w:t xml:space="preserve">: </w:t>
      </w:r>
      <w:proofErr w:type="spellStart"/>
      <w:r w:rsidRPr="0022346C">
        <w:rPr>
          <w:rFonts w:cs="Times New Roman"/>
        </w:rPr>
        <w:t>кора</w:t>
      </w:r>
      <w:proofErr w:type="spellEnd"/>
      <w:r w:rsidRPr="0022346C">
        <w:rPr>
          <w:rFonts w:cs="Times New Roman"/>
        </w:rPr>
        <w:t xml:space="preserve">, </w:t>
      </w:r>
      <w:proofErr w:type="spellStart"/>
      <w:r w:rsidRPr="0022346C">
        <w:rPr>
          <w:rFonts w:cs="Times New Roman"/>
        </w:rPr>
        <w:t>мантия</w:t>
      </w:r>
      <w:proofErr w:type="spellEnd"/>
      <w:r w:rsidRPr="0022346C">
        <w:rPr>
          <w:rFonts w:cs="Times New Roman"/>
        </w:rPr>
        <w:t xml:space="preserve">, </w:t>
      </w:r>
      <w:proofErr w:type="spellStart"/>
      <w:r w:rsidRPr="0022346C">
        <w:rPr>
          <w:rFonts w:cs="Times New Roman"/>
        </w:rPr>
        <w:t>ядро</w:t>
      </w:r>
      <w:proofErr w:type="spellEnd"/>
      <w:r w:rsidRPr="0022346C">
        <w:rPr>
          <w:rFonts w:cs="Times New Roman"/>
        </w:rPr>
        <w:t>.</w:t>
      </w:r>
    </w:p>
    <w:p w:rsidR="004D49A7" w:rsidRPr="0022346C" w:rsidRDefault="004D49A7" w:rsidP="004D49A7">
      <w:pPr>
        <w:pStyle w:val="Standard"/>
        <w:spacing w:line="360" w:lineRule="auto"/>
        <w:ind w:firstLine="709"/>
        <w:jc w:val="both"/>
        <w:rPr>
          <w:rFonts w:cs="Times New Roman"/>
        </w:rPr>
      </w:pPr>
      <w:r>
        <w:rPr>
          <w:noProof/>
          <w:lang w:val="ru-RU" w:eastAsia="ru-RU" w:bidi="ar-SA"/>
        </w:rPr>
        <mc:AlternateContent>
          <mc:Choice Requires="wps">
            <w:drawing>
              <wp:anchor distT="0" distB="0" distL="114300" distR="114300" simplePos="0" relativeHeight="251660288" behindDoc="0" locked="0" layoutInCell="1" allowOverlap="1" wp14:anchorId="65FFD345" wp14:editId="2258F461">
                <wp:simplePos x="0" y="0"/>
                <wp:positionH relativeFrom="column">
                  <wp:posOffset>-103505</wp:posOffset>
                </wp:positionH>
                <wp:positionV relativeFrom="paragraph">
                  <wp:posOffset>553085</wp:posOffset>
                </wp:positionV>
                <wp:extent cx="3752850" cy="167640"/>
                <wp:effectExtent l="0" t="0" r="0" b="3810"/>
                <wp:wrapSquare wrapText="bothSides"/>
                <wp:docPr id="97" name="Надпись 97"/>
                <wp:cNvGraphicFramePr/>
                <a:graphic xmlns:a="http://schemas.openxmlformats.org/drawingml/2006/main">
                  <a:graphicData uri="http://schemas.microsoft.com/office/word/2010/wordprocessingShape">
                    <wps:wsp>
                      <wps:cNvSpPr txBox="1"/>
                      <wps:spPr>
                        <a:xfrm>
                          <a:off x="0" y="0"/>
                          <a:ext cx="3752850" cy="167640"/>
                        </a:xfrm>
                        <a:prstGeom prst="rect">
                          <a:avLst/>
                        </a:prstGeom>
                        <a:solidFill>
                          <a:prstClr val="white"/>
                        </a:solidFill>
                        <a:ln>
                          <a:noFill/>
                        </a:ln>
                        <a:effectLst/>
                      </wps:spPr>
                      <wps:txbx>
                        <w:txbxContent>
                          <w:p w:rsidR="004D49A7" w:rsidRPr="003A5F08" w:rsidRDefault="004D49A7" w:rsidP="004D49A7">
                            <w:pPr>
                              <w:pStyle w:val="afff0"/>
                              <w:ind w:firstLine="0"/>
                              <w:rPr>
                                <w:rFonts w:ascii="Times New Roman" w:eastAsia="Andale Sans UI" w:hAnsi="Times New Roman" w:cs="Times New Roman"/>
                                <w:b/>
                                <w:noProof/>
                                <w:kern w:val="3"/>
                              </w:rPr>
                            </w:pPr>
                            <w:r w:rsidRPr="003A5F08">
                              <w:rPr>
                                <w:b/>
                              </w:rPr>
                              <w:t xml:space="preserve">Рисунок </w:t>
                            </w:r>
                            <w:r w:rsidRPr="003A5F08">
                              <w:rPr>
                                <w:b/>
                              </w:rPr>
                              <w:fldChar w:fldCharType="begin"/>
                            </w:r>
                            <w:r w:rsidRPr="003A5F08">
                              <w:rPr>
                                <w:b/>
                              </w:rPr>
                              <w:instrText xml:space="preserve"> SEQ Рисунок \* ARABIC </w:instrText>
                            </w:r>
                            <w:r w:rsidRPr="003A5F08">
                              <w:rPr>
                                <w:b/>
                              </w:rPr>
                              <w:fldChar w:fldCharType="separate"/>
                            </w:r>
                            <w:r>
                              <w:rPr>
                                <w:b/>
                                <w:noProof/>
                              </w:rPr>
                              <w:t>1</w:t>
                            </w:r>
                            <w:r w:rsidRPr="003A5F08">
                              <w:rPr>
                                <w:b/>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97" o:spid="_x0000_s1026" type="#_x0000_t202" style="position:absolute;left:0;text-align:left;margin-left:-8.15pt;margin-top:43.55pt;width:295.5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" stroked="f">
                <v:textbox inset="0,0,0,0">
                  <w:txbxContent>
                    <w:p w:rsidR="004D49A7" w:rsidRPr="003A5F08" w:rsidRDefault="004D49A7" w:rsidP="004D49A7">
                      <w:pPr>
                        <w:pStyle w:val="afff0"/>
                        <w:ind w:firstLine="0"/>
                        <w:rPr>
                          <w:rFonts w:ascii="Times New Roman" w:eastAsia="Andale Sans UI" w:hAnsi="Times New Roman" w:cs="Times New Roman"/>
                          <w:b/>
                          <w:noProof/>
                          <w:kern w:val="3"/>
                        </w:rPr>
                      </w:pPr>
                      <w:r w:rsidRPr="003A5F08">
                        <w:rPr>
                          <w:b/>
                        </w:rPr>
                        <w:t xml:space="preserve">Рисунок </w:t>
                      </w:r>
                      <w:r w:rsidRPr="003A5F08">
                        <w:rPr>
                          <w:b/>
                        </w:rPr>
                        <w:fldChar w:fldCharType="begin"/>
                      </w:r>
                      <w:r w:rsidRPr="003A5F08">
                        <w:rPr>
                          <w:b/>
                        </w:rPr>
                        <w:instrText xml:space="preserve"> SEQ Рисунок \* ARABIC </w:instrText>
                      </w:r>
                      <w:r w:rsidRPr="003A5F08">
                        <w:rPr>
                          <w:b/>
                        </w:rPr>
                        <w:fldChar w:fldCharType="separate"/>
                      </w:r>
                      <w:r>
                        <w:rPr>
                          <w:b/>
                          <w:noProof/>
                        </w:rPr>
                        <w:t>1</w:t>
                      </w:r>
                      <w:r w:rsidRPr="003A5F08">
                        <w:rPr>
                          <w:b/>
                        </w:rPr>
                        <w:fldChar w:fldCharType="end"/>
                      </w:r>
                    </w:p>
                  </w:txbxContent>
                </v:textbox>
                <w10:wrap type="square"/>
              </v:shape>
            </w:pict>
          </mc:Fallback>
        </mc:AlternateContent>
      </w:r>
      <w:proofErr w:type="spellStart"/>
      <w:r w:rsidRPr="0022346C">
        <w:rPr>
          <w:rFonts w:cs="Times New Roman"/>
          <w:b/>
          <w:bCs/>
        </w:rPr>
        <w:t>Земная</w:t>
      </w:r>
      <w:proofErr w:type="spellEnd"/>
      <w:r w:rsidRPr="0022346C">
        <w:rPr>
          <w:rFonts w:cs="Times New Roman"/>
          <w:b/>
          <w:bCs/>
        </w:rPr>
        <w:t xml:space="preserve"> </w:t>
      </w:r>
      <w:proofErr w:type="spellStart"/>
      <w:r w:rsidRPr="0022346C">
        <w:rPr>
          <w:rFonts w:cs="Times New Roman"/>
          <w:b/>
          <w:bCs/>
        </w:rPr>
        <w:t>кора</w:t>
      </w:r>
      <w:proofErr w:type="spellEnd"/>
      <w:r w:rsidRPr="0022346C">
        <w:rPr>
          <w:rFonts w:cs="Times New Roman"/>
          <w:b/>
          <w:bCs/>
        </w:rPr>
        <w:t xml:space="preserve"> </w:t>
      </w:r>
      <w:proofErr w:type="spellStart"/>
      <w:r w:rsidRPr="0022346C">
        <w:rPr>
          <w:rFonts w:cs="Times New Roman"/>
        </w:rPr>
        <w:t>содержит</w:t>
      </w:r>
      <w:proofErr w:type="spellEnd"/>
      <w:r w:rsidRPr="0022346C">
        <w:rPr>
          <w:rFonts w:cs="Times New Roman"/>
        </w:rPr>
        <w:t xml:space="preserve"> </w:t>
      </w:r>
      <w:proofErr w:type="spellStart"/>
      <w:r w:rsidRPr="0022346C">
        <w:rPr>
          <w:rFonts w:cs="Times New Roman"/>
        </w:rPr>
        <w:t>такие</w:t>
      </w:r>
      <w:proofErr w:type="spellEnd"/>
      <w:r w:rsidRPr="0022346C">
        <w:rPr>
          <w:rFonts w:cs="Times New Roman"/>
        </w:rPr>
        <w:t xml:space="preserve"> </w:t>
      </w:r>
      <w:proofErr w:type="spellStart"/>
      <w:r w:rsidRPr="0022346C">
        <w:rPr>
          <w:rFonts w:cs="Times New Roman"/>
        </w:rPr>
        <w:t>элементы</w:t>
      </w:r>
      <w:proofErr w:type="spellEnd"/>
      <w:r w:rsidRPr="0022346C">
        <w:rPr>
          <w:rFonts w:cs="Times New Roman"/>
        </w:rPr>
        <w:t xml:space="preserve"> </w:t>
      </w:r>
      <w:proofErr w:type="spellStart"/>
      <w:r w:rsidRPr="0022346C">
        <w:rPr>
          <w:rFonts w:cs="Times New Roman"/>
        </w:rPr>
        <w:t>как</w:t>
      </w:r>
      <w:proofErr w:type="spellEnd"/>
      <w:r w:rsidRPr="0022346C">
        <w:rPr>
          <w:rFonts w:cs="Times New Roman"/>
        </w:rPr>
        <w:t xml:space="preserve">: </w:t>
      </w:r>
      <w:proofErr w:type="spellStart"/>
      <w:r w:rsidRPr="0022346C">
        <w:rPr>
          <w:rFonts w:cs="Times New Roman"/>
        </w:rPr>
        <w:t>кислород</w:t>
      </w:r>
      <w:proofErr w:type="spellEnd"/>
      <w:r w:rsidRPr="0022346C">
        <w:rPr>
          <w:rFonts w:cs="Times New Roman"/>
        </w:rPr>
        <w:t xml:space="preserve"> (47%), </w:t>
      </w:r>
      <w:proofErr w:type="spellStart"/>
      <w:r w:rsidRPr="0022346C">
        <w:rPr>
          <w:rFonts w:cs="Times New Roman"/>
        </w:rPr>
        <w:t>кремний</w:t>
      </w:r>
      <w:proofErr w:type="spellEnd"/>
      <w:r w:rsidRPr="0022346C">
        <w:rPr>
          <w:rFonts w:cs="Times New Roman"/>
        </w:rPr>
        <w:t xml:space="preserve"> (27%), </w:t>
      </w:r>
      <w:proofErr w:type="spellStart"/>
      <w:r w:rsidRPr="0022346C">
        <w:rPr>
          <w:rFonts w:cs="Times New Roman"/>
        </w:rPr>
        <w:t>алюминий</w:t>
      </w:r>
      <w:proofErr w:type="spellEnd"/>
      <w:r w:rsidRPr="0022346C">
        <w:rPr>
          <w:rFonts w:cs="Times New Roman"/>
        </w:rPr>
        <w:t xml:space="preserve"> (8%), </w:t>
      </w:r>
      <w:proofErr w:type="spellStart"/>
      <w:r w:rsidRPr="0022346C">
        <w:rPr>
          <w:rFonts w:cs="Times New Roman"/>
        </w:rPr>
        <w:t>железо</w:t>
      </w:r>
      <w:proofErr w:type="spellEnd"/>
      <w:r w:rsidRPr="0022346C">
        <w:rPr>
          <w:rFonts w:cs="Times New Roman"/>
        </w:rPr>
        <w:t xml:space="preserve"> (5%), </w:t>
      </w:r>
      <w:proofErr w:type="spellStart"/>
      <w:r w:rsidRPr="0022346C">
        <w:rPr>
          <w:rFonts w:cs="Times New Roman"/>
        </w:rPr>
        <w:t>кальций</w:t>
      </w:r>
      <w:proofErr w:type="spellEnd"/>
      <w:r w:rsidRPr="0022346C">
        <w:rPr>
          <w:rFonts w:cs="Times New Roman"/>
        </w:rPr>
        <w:t xml:space="preserve"> (4%), и </w:t>
      </w:r>
      <w:proofErr w:type="spellStart"/>
      <w:r w:rsidRPr="0022346C">
        <w:rPr>
          <w:rFonts w:cs="Times New Roman"/>
        </w:rPr>
        <w:t>по</w:t>
      </w:r>
      <w:proofErr w:type="spellEnd"/>
      <w:r w:rsidRPr="0022346C">
        <w:rPr>
          <w:rFonts w:cs="Times New Roman"/>
        </w:rPr>
        <w:t xml:space="preserve"> 2% </w:t>
      </w:r>
      <w:proofErr w:type="spellStart"/>
      <w:r w:rsidRPr="0022346C">
        <w:rPr>
          <w:rFonts w:cs="Times New Roman"/>
        </w:rPr>
        <w:t>магния</w:t>
      </w:r>
      <w:proofErr w:type="spellEnd"/>
      <w:r w:rsidRPr="0022346C">
        <w:rPr>
          <w:rFonts w:cs="Times New Roman"/>
        </w:rPr>
        <w:t xml:space="preserve">, </w:t>
      </w:r>
      <w:proofErr w:type="spellStart"/>
      <w:r w:rsidRPr="0022346C">
        <w:rPr>
          <w:rFonts w:cs="Times New Roman"/>
        </w:rPr>
        <w:t>калия</w:t>
      </w:r>
      <w:proofErr w:type="spellEnd"/>
      <w:r w:rsidRPr="0022346C">
        <w:rPr>
          <w:rFonts w:cs="Times New Roman"/>
        </w:rPr>
        <w:t xml:space="preserve"> и </w:t>
      </w:r>
      <w:proofErr w:type="spellStart"/>
      <w:r w:rsidRPr="0022346C">
        <w:rPr>
          <w:rFonts w:cs="Times New Roman"/>
        </w:rPr>
        <w:t>натрия</w:t>
      </w:r>
      <w:proofErr w:type="spellEnd"/>
      <w:r w:rsidRPr="0022346C">
        <w:rPr>
          <w:rFonts w:cs="Times New Roman"/>
        </w:rPr>
        <w:t xml:space="preserve">. </w:t>
      </w:r>
      <w:proofErr w:type="spellStart"/>
      <w:r w:rsidRPr="0022346C">
        <w:rPr>
          <w:rFonts w:cs="Times New Roman"/>
        </w:rPr>
        <w:t>Она</w:t>
      </w:r>
      <w:proofErr w:type="spellEnd"/>
      <w:r w:rsidRPr="0022346C">
        <w:rPr>
          <w:rFonts w:cs="Times New Roman"/>
        </w:rPr>
        <w:t xml:space="preserve"> </w:t>
      </w:r>
      <w:proofErr w:type="spellStart"/>
      <w:r w:rsidRPr="0022346C">
        <w:rPr>
          <w:rFonts w:cs="Times New Roman"/>
        </w:rPr>
        <w:t>создана</w:t>
      </w:r>
      <w:proofErr w:type="spellEnd"/>
      <w:r w:rsidRPr="0022346C">
        <w:rPr>
          <w:rFonts w:cs="Times New Roman"/>
        </w:rPr>
        <w:t xml:space="preserve"> в </w:t>
      </w:r>
      <w:proofErr w:type="spellStart"/>
      <w:r w:rsidRPr="0022346C">
        <w:rPr>
          <w:rFonts w:cs="Times New Roman"/>
        </w:rPr>
        <w:t>виде</w:t>
      </w:r>
      <w:proofErr w:type="spellEnd"/>
      <w:r w:rsidRPr="0022346C">
        <w:rPr>
          <w:rFonts w:cs="Times New Roman"/>
        </w:rPr>
        <w:t xml:space="preserve"> </w:t>
      </w:r>
      <w:proofErr w:type="spellStart"/>
      <w:r w:rsidRPr="0022346C">
        <w:rPr>
          <w:rFonts w:cs="Times New Roman"/>
        </w:rPr>
        <w:t>гигантских</w:t>
      </w:r>
      <w:proofErr w:type="spellEnd"/>
      <w:r w:rsidRPr="0022346C">
        <w:rPr>
          <w:rFonts w:cs="Times New Roman"/>
        </w:rPr>
        <w:t xml:space="preserve"> </w:t>
      </w:r>
      <w:proofErr w:type="spellStart"/>
      <w:r w:rsidRPr="0022346C">
        <w:rPr>
          <w:rFonts w:cs="Times New Roman"/>
        </w:rPr>
        <w:t>пластин</w:t>
      </w:r>
      <w:proofErr w:type="spellEnd"/>
      <w:r w:rsidRPr="0022346C">
        <w:rPr>
          <w:rFonts w:cs="Times New Roman"/>
        </w:rPr>
        <w:t xml:space="preserve">, </w:t>
      </w:r>
      <w:proofErr w:type="spellStart"/>
      <w:r w:rsidRPr="0022346C">
        <w:rPr>
          <w:rFonts w:cs="Times New Roman"/>
        </w:rPr>
        <w:t>которые</w:t>
      </w:r>
      <w:proofErr w:type="spellEnd"/>
      <w:r w:rsidRPr="0022346C">
        <w:rPr>
          <w:rFonts w:cs="Times New Roman"/>
        </w:rPr>
        <w:t xml:space="preserve"> </w:t>
      </w:r>
      <w:proofErr w:type="spellStart"/>
      <w:r w:rsidRPr="0022346C">
        <w:rPr>
          <w:rFonts w:cs="Times New Roman"/>
        </w:rPr>
        <w:t>двигаются</w:t>
      </w:r>
      <w:proofErr w:type="spellEnd"/>
      <w:r w:rsidRPr="0022346C">
        <w:rPr>
          <w:rFonts w:cs="Times New Roman"/>
        </w:rPr>
        <w:t xml:space="preserve"> </w:t>
      </w:r>
      <w:proofErr w:type="spellStart"/>
      <w:r w:rsidRPr="0022346C">
        <w:rPr>
          <w:rFonts w:cs="Times New Roman"/>
        </w:rPr>
        <w:t>по</w:t>
      </w:r>
      <w:proofErr w:type="spellEnd"/>
      <w:r w:rsidRPr="0022346C">
        <w:rPr>
          <w:rFonts w:cs="Times New Roman"/>
        </w:rPr>
        <w:t xml:space="preserve"> </w:t>
      </w:r>
      <w:proofErr w:type="spellStart"/>
      <w:r w:rsidRPr="0022346C">
        <w:rPr>
          <w:rFonts w:cs="Times New Roman"/>
        </w:rPr>
        <w:t>жидкой</w:t>
      </w:r>
      <w:proofErr w:type="spellEnd"/>
      <w:r w:rsidRPr="0022346C">
        <w:rPr>
          <w:rFonts w:cs="Times New Roman"/>
        </w:rPr>
        <w:t xml:space="preserve"> </w:t>
      </w:r>
      <w:proofErr w:type="spellStart"/>
      <w:r w:rsidRPr="0022346C">
        <w:rPr>
          <w:rFonts w:cs="Times New Roman"/>
        </w:rPr>
        <w:t>мантии</w:t>
      </w:r>
      <w:proofErr w:type="spellEnd"/>
      <w:r w:rsidRPr="0022346C">
        <w:rPr>
          <w:rFonts w:cs="Times New Roman"/>
        </w:rPr>
        <w:t>.</w:t>
      </w:r>
      <w:r w:rsidRPr="0022346C">
        <w:rPr>
          <w:rFonts w:cs="Times New Roman"/>
          <w:lang w:val="ru-RU"/>
        </w:rPr>
        <w:t xml:space="preserve"> </w:t>
      </w:r>
      <w:proofErr w:type="spellStart"/>
      <w:r w:rsidRPr="0022346C">
        <w:rPr>
          <w:rFonts w:cs="Times New Roman"/>
        </w:rPr>
        <w:t>Далее</w:t>
      </w:r>
      <w:proofErr w:type="spellEnd"/>
      <w:r w:rsidRPr="0022346C">
        <w:rPr>
          <w:rFonts w:cs="Times New Roman"/>
        </w:rPr>
        <w:t xml:space="preserve">, </w:t>
      </w:r>
      <w:proofErr w:type="spellStart"/>
      <w:r w:rsidRPr="0022346C">
        <w:rPr>
          <w:rFonts w:cs="Times New Roman"/>
        </w:rPr>
        <w:t>толщиною</w:t>
      </w:r>
      <w:proofErr w:type="spellEnd"/>
      <w:r w:rsidRPr="0022346C">
        <w:rPr>
          <w:rFonts w:cs="Times New Roman"/>
        </w:rPr>
        <w:t xml:space="preserve"> в 2890 </w:t>
      </w:r>
      <w:proofErr w:type="spellStart"/>
      <w:r w:rsidRPr="0022346C">
        <w:rPr>
          <w:rFonts w:cs="Times New Roman"/>
        </w:rPr>
        <w:t>км</w:t>
      </w:r>
      <w:proofErr w:type="spellEnd"/>
      <w:r w:rsidRPr="0022346C">
        <w:rPr>
          <w:rFonts w:cs="Times New Roman"/>
        </w:rPr>
        <w:t xml:space="preserve">, </w:t>
      </w:r>
      <w:proofErr w:type="spellStart"/>
      <w:r w:rsidRPr="0022346C">
        <w:rPr>
          <w:rFonts w:cs="Times New Roman"/>
        </w:rPr>
        <w:t>располагается</w:t>
      </w:r>
      <w:proofErr w:type="spellEnd"/>
      <w:r w:rsidRPr="0022346C">
        <w:rPr>
          <w:rFonts w:cs="Times New Roman"/>
        </w:rPr>
        <w:t xml:space="preserve"> </w:t>
      </w:r>
      <w:proofErr w:type="spellStart"/>
      <w:r w:rsidRPr="0022346C">
        <w:rPr>
          <w:rFonts w:cs="Times New Roman"/>
          <w:b/>
          <w:bCs/>
        </w:rPr>
        <w:t>мантия</w:t>
      </w:r>
      <w:proofErr w:type="spellEnd"/>
      <w:r w:rsidRPr="0022346C">
        <w:rPr>
          <w:rFonts w:cs="Times New Roman"/>
          <w:b/>
          <w:bCs/>
        </w:rPr>
        <w:t>.</w:t>
      </w:r>
      <w:r w:rsidRPr="0022346C">
        <w:rPr>
          <w:rFonts w:cs="Times New Roman"/>
        </w:rPr>
        <w:t xml:space="preserve"> </w:t>
      </w:r>
      <w:proofErr w:type="spellStart"/>
      <w:r w:rsidRPr="0022346C">
        <w:rPr>
          <w:rFonts w:cs="Times New Roman"/>
        </w:rPr>
        <w:t>Она</w:t>
      </w:r>
      <w:proofErr w:type="spellEnd"/>
      <w:r w:rsidRPr="0022346C">
        <w:rPr>
          <w:rFonts w:cs="Times New Roman"/>
        </w:rPr>
        <w:t xml:space="preserve"> </w:t>
      </w:r>
      <w:proofErr w:type="spellStart"/>
      <w:r w:rsidRPr="0022346C">
        <w:rPr>
          <w:rFonts w:cs="Times New Roman"/>
        </w:rPr>
        <w:t>представлена</w:t>
      </w:r>
      <w:proofErr w:type="spellEnd"/>
      <w:r w:rsidRPr="0022346C">
        <w:rPr>
          <w:rFonts w:cs="Times New Roman"/>
        </w:rPr>
        <w:t xml:space="preserve"> </w:t>
      </w:r>
      <w:proofErr w:type="spellStart"/>
      <w:r w:rsidRPr="0022346C">
        <w:rPr>
          <w:rFonts w:cs="Times New Roman"/>
        </w:rPr>
        <w:t>силикатными</w:t>
      </w:r>
      <w:proofErr w:type="spellEnd"/>
      <w:r w:rsidRPr="0022346C">
        <w:rPr>
          <w:rFonts w:cs="Times New Roman"/>
        </w:rPr>
        <w:t xml:space="preserve"> </w:t>
      </w:r>
      <w:proofErr w:type="spellStart"/>
      <w:r w:rsidRPr="0022346C">
        <w:rPr>
          <w:rFonts w:cs="Times New Roman"/>
        </w:rPr>
        <w:t>породами</w:t>
      </w:r>
      <w:proofErr w:type="spellEnd"/>
      <w:r w:rsidRPr="0022346C">
        <w:rPr>
          <w:rFonts w:cs="Times New Roman"/>
        </w:rPr>
        <w:t xml:space="preserve">, </w:t>
      </w:r>
      <w:proofErr w:type="spellStart"/>
      <w:r w:rsidRPr="0022346C">
        <w:rPr>
          <w:rFonts w:cs="Times New Roman"/>
        </w:rPr>
        <w:t>богатыми</w:t>
      </w:r>
      <w:proofErr w:type="spellEnd"/>
      <w:r w:rsidRPr="0022346C">
        <w:rPr>
          <w:rFonts w:cs="Times New Roman"/>
        </w:rPr>
        <w:t xml:space="preserve"> </w:t>
      </w:r>
      <w:proofErr w:type="spellStart"/>
      <w:r w:rsidRPr="0022346C">
        <w:rPr>
          <w:rFonts w:cs="Times New Roman"/>
        </w:rPr>
        <w:t>на</w:t>
      </w:r>
      <w:proofErr w:type="spellEnd"/>
      <w:r w:rsidRPr="0022346C">
        <w:rPr>
          <w:rFonts w:cs="Times New Roman"/>
        </w:rPr>
        <w:t xml:space="preserve"> </w:t>
      </w:r>
      <w:proofErr w:type="spellStart"/>
      <w:r w:rsidRPr="0022346C">
        <w:rPr>
          <w:rFonts w:cs="Times New Roman"/>
        </w:rPr>
        <w:t>магний</w:t>
      </w:r>
      <w:proofErr w:type="spellEnd"/>
      <w:r w:rsidRPr="0022346C">
        <w:rPr>
          <w:rFonts w:cs="Times New Roman"/>
        </w:rPr>
        <w:t xml:space="preserve"> и </w:t>
      </w:r>
      <w:proofErr w:type="spellStart"/>
      <w:r w:rsidRPr="0022346C">
        <w:rPr>
          <w:rFonts w:cs="Times New Roman"/>
        </w:rPr>
        <w:t>железо</w:t>
      </w:r>
      <w:proofErr w:type="spellEnd"/>
      <w:r w:rsidRPr="0022346C">
        <w:rPr>
          <w:rFonts w:cs="Times New Roman"/>
        </w:rPr>
        <w:t>.</w:t>
      </w:r>
    </w:p>
    <w:p w:rsidR="004D49A7" w:rsidRPr="0022346C" w:rsidRDefault="004D49A7" w:rsidP="004D49A7">
      <w:pPr>
        <w:pStyle w:val="Standard"/>
        <w:spacing w:line="360" w:lineRule="auto"/>
        <w:ind w:firstLine="709"/>
        <w:jc w:val="both"/>
        <w:rPr>
          <w:rFonts w:cs="Times New Roman"/>
        </w:rPr>
      </w:pPr>
      <w:r w:rsidRPr="0022346C">
        <w:rPr>
          <w:rFonts w:cs="Times New Roman"/>
          <w:lang w:val="ru-RU"/>
        </w:rPr>
        <w:t>В</w:t>
      </w:r>
      <w:proofErr w:type="spellStart"/>
      <w:r w:rsidRPr="0022346C">
        <w:rPr>
          <w:rFonts w:cs="Times New Roman"/>
        </w:rPr>
        <w:t>нутри</w:t>
      </w:r>
      <w:proofErr w:type="spellEnd"/>
      <w:r w:rsidRPr="0022346C">
        <w:rPr>
          <w:rFonts w:cs="Times New Roman"/>
        </w:rPr>
        <w:t xml:space="preserve"> </w:t>
      </w:r>
      <w:proofErr w:type="spellStart"/>
      <w:r w:rsidRPr="0022346C">
        <w:rPr>
          <w:rFonts w:cs="Times New Roman"/>
        </w:rPr>
        <w:t>Земли</w:t>
      </w:r>
      <w:proofErr w:type="spellEnd"/>
      <w:r w:rsidRPr="0022346C">
        <w:rPr>
          <w:rFonts w:cs="Times New Roman"/>
        </w:rPr>
        <w:t xml:space="preserve"> </w:t>
      </w:r>
      <w:proofErr w:type="spellStart"/>
      <w:r w:rsidRPr="0022346C">
        <w:rPr>
          <w:rFonts w:cs="Times New Roman"/>
        </w:rPr>
        <w:t>расположено</w:t>
      </w:r>
      <w:proofErr w:type="spellEnd"/>
      <w:r w:rsidRPr="0022346C">
        <w:rPr>
          <w:rFonts w:cs="Times New Roman"/>
        </w:rPr>
        <w:t xml:space="preserve"> </w:t>
      </w:r>
      <w:proofErr w:type="spellStart"/>
      <w:r w:rsidRPr="0022346C">
        <w:rPr>
          <w:rFonts w:cs="Times New Roman"/>
          <w:b/>
          <w:bCs/>
        </w:rPr>
        <w:t>ядро</w:t>
      </w:r>
      <w:proofErr w:type="spellEnd"/>
      <w:r w:rsidRPr="0022346C">
        <w:rPr>
          <w:rFonts w:cs="Times New Roman"/>
        </w:rPr>
        <w:t xml:space="preserve">. </w:t>
      </w:r>
      <w:proofErr w:type="spellStart"/>
      <w:r w:rsidRPr="0022346C">
        <w:rPr>
          <w:rFonts w:cs="Times New Roman"/>
        </w:rPr>
        <w:t>Интересно</w:t>
      </w:r>
      <w:proofErr w:type="spellEnd"/>
      <w:r w:rsidRPr="0022346C">
        <w:rPr>
          <w:rFonts w:cs="Times New Roman"/>
        </w:rPr>
        <w:t xml:space="preserve">, </w:t>
      </w:r>
      <w:proofErr w:type="spellStart"/>
      <w:r w:rsidRPr="0022346C">
        <w:rPr>
          <w:rFonts w:cs="Times New Roman"/>
        </w:rPr>
        <w:t>что</w:t>
      </w:r>
      <w:proofErr w:type="spellEnd"/>
      <w:r w:rsidRPr="0022346C">
        <w:rPr>
          <w:rFonts w:cs="Times New Roman"/>
        </w:rPr>
        <w:t xml:space="preserve"> </w:t>
      </w:r>
      <w:proofErr w:type="spellStart"/>
      <w:r w:rsidRPr="0022346C">
        <w:rPr>
          <w:rFonts w:cs="Times New Roman"/>
        </w:rPr>
        <w:t>оно</w:t>
      </w:r>
      <w:proofErr w:type="spellEnd"/>
      <w:r w:rsidRPr="0022346C">
        <w:rPr>
          <w:rFonts w:cs="Times New Roman"/>
        </w:rPr>
        <w:t xml:space="preserve"> </w:t>
      </w:r>
      <w:proofErr w:type="spellStart"/>
      <w:r w:rsidRPr="0022346C">
        <w:rPr>
          <w:rFonts w:cs="Times New Roman"/>
        </w:rPr>
        <w:t>состоит</w:t>
      </w:r>
      <w:proofErr w:type="spellEnd"/>
      <w:r w:rsidRPr="0022346C">
        <w:rPr>
          <w:rFonts w:cs="Times New Roman"/>
        </w:rPr>
        <w:t xml:space="preserve"> </w:t>
      </w:r>
      <w:proofErr w:type="spellStart"/>
      <w:r w:rsidRPr="0022346C">
        <w:rPr>
          <w:rFonts w:cs="Times New Roman"/>
        </w:rPr>
        <w:t>из</w:t>
      </w:r>
      <w:proofErr w:type="spellEnd"/>
      <w:r w:rsidRPr="0022346C">
        <w:rPr>
          <w:rFonts w:cs="Times New Roman"/>
        </w:rPr>
        <w:t xml:space="preserve"> </w:t>
      </w:r>
      <w:proofErr w:type="spellStart"/>
      <w:r w:rsidRPr="0022346C">
        <w:rPr>
          <w:rFonts w:cs="Times New Roman"/>
        </w:rPr>
        <w:t>двух</w:t>
      </w:r>
      <w:proofErr w:type="spellEnd"/>
      <w:r w:rsidRPr="0022346C">
        <w:rPr>
          <w:rFonts w:cs="Times New Roman"/>
        </w:rPr>
        <w:t xml:space="preserve"> </w:t>
      </w:r>
      <w:proofErr w:type="spellStart"/>
      <w:r w:rsidRPr="0022346C">
        <w:rPr>
          <w:rFonts w:cs="Times New Roman"/>
        </w:rPr>
        <w:t>половинок</w:t>
      </w:r>
      <w:proofErr w:type="spellEnd"/>
      <w:r w:rsidRPr="0022346C">
        <w:rPr>
          <w:rFonts w:cs="Times New Roman"/>
        </w:rPr>
        <w:t xml:space="preserve">: </w:t>
      </w:r>
      <w:proofErr w:type="spellStart"/>
      <w:r w:rsidRPr="0022346C">
        <w:rPr>
          <w:rFonts w:cs="Times New Roman"/>
        </w:rPr>
        <w:t>внутреннее</w:t>
      </w:r>
      <w:proofErr w:type="spellEnd"/>
      <w:r w:rsidRPr="0022346C">
        <w:rPr>
          <w:rFonts w:cs="Times New Roman"/>
        </w:rPr>
        <w:t xml:space="preserve"> (</w:t>
      </w:r>
      <w:proofErr w:type="spellStart"/>
      <w:r w:rsidRPr="0022346C">
        <w:rPr>
          <w:rFonts w:cs="Times New Roman"/>
        </w:rPr>
        <w:t>твердое</w:t>
      </w:r>
      <w:proofErr w:type="spellEnd"/>
      <w:r w:rsidRPr="0022346C">
        <w:rPr>
          <w:rFonts w:cs="Times New Roman"/>
        </w:rPr>
        <w:t xml:space="preserve">) с </w:t>
      </w:r>
      <w:proofErr w:type="spellStart"/>
      <w:r w:rsidRPr="0022346C">
        <w:rPr>
          <w:rFonts w:cs="Times New Roman"/>
        </w:rPr>
        <w:t>радиусом</w:t>
      </w:r>
      <w:proofErr w:type="spellEnd"/>
      <w:r w:rsidRPr="0022346C">
        <w:rPr>
          <w:rFonts w:cs="Times New Roman"/>
        </w:rPr>
        <w:t xml:space="preserve"> в 1220 </w:t>
      </w:r>
      <w:proofErr w:type="spellStart"/>
      <w:r w:rsidRPr="0022346C">
        <w:rPr>
          <w:rFonts w:cs="Times New Roman"/>
        </w:rPr>
        <w:t>км</w:t>
      </w:r>
      <w:proofErr w:type="spellEnd"/>
      <w:r w:rsidRPr="0022346C">
        <w:rPr>
          <w:rFonts w:cs="Times New Roman"/>
        </w:rPr>
        <w:t xml:space="preserve"> </w:t>
      </w:r>
      <w:proofErr w:type="spellStart"/>
      <w:r w:rsidRPr="0022346C">
        <w:rPr>
          <w:rFonts w:cs="Times New Roman"/>
        </w:rPr>
        <w:t>окружено</w:t>
      </w:r>
      <w:proofErr w:type="spellEnd"/>
      <w:r w:rsidRPr="0022346C">
        <w:rPr>
          <w:rFonts w:cs="Times New Roman"/>
        </w:rPr>
        <w:t xml:space="preserve"> </w:t>
      </w:r>
      <w:proofErr w:type="spellStart"/>
      <w:r w:rsidRPr="0022346C">
        <w:rPr>
          <w:rFonts w:cs="Times New Roman"/>
        </w:rPr>
        <w:t>внешним</w:t>
      </w:r>
      <w:proofErr w:type="spellEnd"/>
      <w:r w:rsidRPr="0022346C">
        <w:rPr>
          <w:rFonts w:cs="Times New Roman"/>
        </w:rPr>
        <w:t xml:space="preserve"> (</w:t>
      </w:r>
      <w:proofErr w:type="spellStart"/>
      <w:r w:rsidRPr="0022346C">
        <w:rPr>
          <w:rFonts w:cs="Times New Roman"/>
        </w:rPr>
        <w:t>жидкое</w:t>
      </w:r>
      <w:proofErr w:type="spellEnd"/>
      <w:r w:rsidRPr="0022346C">
        <w:rPr>
          <w:rFonts w:cs="Times New Roman"/>
        </w:rPr>
        <w:t xml:space="preserve"> – </w:t>
      </w:r>
      <w:proofErr w:type="spellStart"/>
      <w:r w:rsidRPr="0022346C">
        <w:rPr>
          <w:rFonts w:cs="Times New Roman"/>
        </w:rPr>
        <w:t>сплав</w:t>
      </w:r>
      <w:proofErr w:type="spellEnd"/>
      <w:r w:rsidRPr="0022346C">
        <w:rPr>
          <w:rFonts w:cs="Times New Roman"/>
        </w:rPr>
        <w:t xml:space="preserve"> </w:t>
      </w:r>
      <w:proofErr w:type="spellStart"/>
      <w:r w:rsidRPr="0022346C">
        <w:rPr>
          <w:rFonts w:cs="Times New Roman"/>
        </w:rPr>
        <w:t>никеля</w:t>
      </w:r>
      <w:proofErr w:type="spellEnd"/>
      <w:r w:rsidRPr="0022346C">
        <w:rPr>
          <w:rFonts w:cs="Times New Roman"/>
        </w:rPr>
        <w:t xml:space="preserve"> и </w:t>
      </w:r>
      <w:proofErr w:type="spellStart"/>
      <w:r w:rsidRPr="0022346C">
        <w:rPr>
          <w:rFonts w:cs="Times New Roman"/>
        </w:rPr>
        <w:t>железа</w:t>
      </w:r>
      <w:proofErr w:type="spellEnd"/>
      <w:r w:rsidRPr="0022346C">
        <w:rPr>
          <w:rFonts w:cs="Times New Roman"/>
        </w:rPr>
        <w:t xml:space="preserve">) с </w:t>
      </w:r>
      <w:proofErr w:type="spellStart"/>
      <w:r w:rsidRPr="0022346C">
        <w:rPr>
          <w:rFonts w:cs="Times New Roman"/>
        </w:rPr>
        <w:t>толщиною</w:t>
      </w:r>
      <w:proofErr w:type="spellEnd"/>
      <w:r w:rsidRPr="0022346C">
        <w:rPr>
          <w:rFonts w:cs="Times New Roman"/>
        </w:rPr>
        <w:t xml:space="preserve"> в 2180 </w:t>
      </w:r>
      <w:proofErr w:type="spellStart"/>
      <w:r w:rsidRPr="0022346C">
        <w:rPr>
          <w:rFonts w:cs="Times New Roman"/>
        </w:rPr>
        <w:t>км</w:t>
      </w:r>
      <w:proofErr w:type="spellEnd"/>
      <w:r w:rsidRPr="0022346C">
        <w:rPr>
          <w:rFonts w:cs="Times New Roman"/>
        </w:rPr>
        <w:t>. </w:t>
      </w:r>
    </w:p>
    <w:p w:rsidR="004D49A7" w:rsidRPr="0022346C" w:rsidRDefault="004D49A7" w:rsidP="004D49A7">
      <w:pPr>
        <w:pStyle w:val="Standard"/>
        <w:spacing w:line="360" w:lineRule="auto"/>
        <w:ind w:firstLine="709"/>
        <w:jc w:val="both"/>
        <w:rPr>
          <w:rFonts w:cs="Times New Roman"/>
        </w:rPr>
      </w:pPr>
      <w:r w:rsidRPr="0022346C">
        <w:rPr>
          <w:rFonts w:cs="Times New Roman"/>
          <w:lang w:val="ru-RU"/>
        </w:rPr>
        <w:t>Площадь поверхности Земли составляет</w:t>
      </w:r>
      <w:r w:rsidRPr="0022346C">
        <w:rPr>
          <w:rFonts w:cs="Times New Roman"/>
        </w:rPr>
        <w:t xml:space="preserve"> 510 072 000 </w:t>
      </w:r>
      <w:proofErr w:type="spellStart"/>
      <w:r w:rsidRPr="0022346C">
        <w:rPr>
          <w:rFonts w:cs="Times New Roman"/>
        </w:rPr>
        <w:t>квадратных</w:t>
      </w:r>
      <w:proofErr w:type="spellEnd"/>
      <w:r w:rsidRPr="0022346C">
        <w:rPr>
          <w:rFonts w:cs="Times New Roman"/>
        </w:rPr>
        <w:t xml:space="preserve"> </w:t>
      </w:r>
      <w:proofErr w:type="spellStart"/>
      <w:r w:rsidRPr="0022346C">
        <w:rPr>
          <w:rFonts w:cs="Times New Roman"/>
        </w:rPr>
        <w:t>километров</w:t>
      </w:r>
      <w:proofErr w:type="spellEnd"/>
      <w:r w:rsidRPr="0022346C">
        <w:rPr>
          <w:rFonts w:cs="Times New Roman"/>
        </w:rPr>
        <w:t xml:space="preserve">. </w:t>
      </w:r>
      <w:r w:rsidRPr="0022346C">
        <w:rPr>
          <w:rFonts w:cs="Times New Roman"/>
          <w:lang w:val="ru-RU"/>
        </w:rPr>
        <w:t>И</w:t>
      </w:r>
      <w:r w:rsidRPr="0022346C">
        <w:rPr>
          <w:rFonts w:cs="Times New Roman"/>
        </w:rPr>
        <w:t xml:space="preserve">з </w:t>
      </w:r>
      <w:proofErr w:type="spellStart"/>
      <w:r w:rsidRPr="0022346C">
        <w:rPr>
          <w:rFonts w:cs="Times New Roman"/>
        </w:rPr>
        <w:t>всей</w:t>
      </w:r>
      <w:proofErr w:type="spellEnd"/>
      <w:r w:rsidRPr="0022346C">
        <w:rPr>
          <w:rFonts w:cs="Times New Roman"/>
        </w:rPr>
        <w:t xml:space="preserve"> </w:t>
      </w:r>
      <w:proofErr w:type="spellStart"/>
      <w:r w:rsidRPr="0022346C">
        <w:rPr>
          <w:rFonts w:cs="Times New Roman"/>
        </w:rPr>
        <w:t>этой</w:t>
      </w:r>
      <w:proofErr w:type="spellEnd"/>
      <w:r w:rsidRPr="0022346C">
        <w:rPr>
          <w:rFonts w:cs="Times New Roman"/>
        </w:rPr>
        <w:t xml:space="preserve"> </w:t>
      </w:r>
      <w:proofErr w:type="spellStart"/>
      <w:r w:rsidRPr="0022346C">
        <w:rPr>
          <w:rFonts w:cs="Times New Roman"/>
        </w:rPr>
        <w:t>площади</w:t>
      </w:r>
      <w:proofErr w:type="spellEnd"/>
      <w:r w:rsidRPr="0022346C">
        <w:rPr>
          <w:rFonts w:cs="Times New Roman"/>
        </w:rPr>
        <w:t xml:space="preserve"> </w:t>
      </w:r>
      <w:proofErr w:type="spellStart"/>
      <w:r w:rsidRPr="0022346C">
        <w:rPr>
          <w:rFonts w:cs="Times New Roman"/>
        </w:rPr>
        <w:t>только</w:t>
      </w:r>
      <w:proofErr w:type="spellEnd"/>
      <w:r w:rsidRPr="0022346C">
        <w:rPr>
          <w:rFonts w:cs="Times New Roman"/>
        </w:rPr>
        <w:t xml:space="preserve"> 29</w:t>
      </w:r>
      <w:r w:rsidRPr="0022346C">
        <w:rPr>
          <w:rFonts w:cs="Times New Roman"/>
          <w:lang w:val="ru-RU"/>
        </w:rPr>
        <w:t>,</w:t>
      </w:r>
      <w:r w:rsidRPr="0022346C">
        <w:rPr>
          <w:rFonts w:cs="Times New Roman"/>
        </w:rPr>
        <w:t xml:space="preserve">2% </w:t>
      </w:r>
      <w:proofErr w:type="spellStart"/>
      <w:r w:rsidRPr="0022346C">
        <w:rPr>
          <w:rFonts w:cs="Times New Roman"/>
        </w:rPr>
        <w:t>отведено</w:t>
      </w:r>
      <w:proofErr w:type="spellEnd"/>
      <w:r w:rsidRPr="0022346C">
        <w:rPr>
          <w:rFonts w:cs="Times New Roman"/>
        </w:rPr>
        <w:t xml:space="preserve"> </w:t>
      </w:r>
      <w:proofErr w:type="spellStart"/>
      <w:r w:rsidRPr="0022346C">
        <w:rPr>
          <w:rFonts w:cs="Times New Roman"/>
        </w:rPr>
        <w:t>на</w:t>
      </w:r>
      <w:proofErr w:type="spellEnd"/>
      <w:r w:rsidRPr="0022346C">
        <w:rPr>
          <w:rFonts w:cs="Times New Roman"/>
        </w:rPr>
        <w:t xml:space="preserve"> </w:t>
      </w:r>
      <w:proofErr w:type="spellStart"/>
      <w:r w:rsidRPr="0022346C">
        <w:rPr>
          <w:rFonts w:cs="Times New Roman"/>
        </w:rPr>
        <w:t>землю</w:t>
      </w:r>
      <w:proofErr w:type="spellEnd"/>
      <w:r w:rsidRPr="0022346C">
        <w:rPr>
          <w:rFonts w:cs="Times New Roman"/>
        </w:rPr>
        <w:t>, а 70</w:t>
      </w:r>
      <w:r w:rsidRPr="0022346C">
        <w:rPr>
          <w:rFonts w:cs="Times New Roman"/>
          <w:lang w:val="ru-RU"/>
        </w:rPr>
        <w:t>,</w:t>
      </w:r>
      <w:r w:rsidRPr="0022346C">
        <w:rPr>
          <w:rFonts w:cs="Times New Roman"/>
        </w:rPr>
        <w:t xml:space="preserve">8% </w:t>
      </w:r>
      <w:proofErr w:type="spellStart"/>
      <w:r w:rsidRPr="0022346C">
        <w:rPr>
          <w:rFonts w:cs="Times New Roman"/>
        </w:rPr>
        <w:t>покрыты</w:t>
      </w:r>
      <w:proofErr w:type="spellEnd"/>
      <w:r w:rsidRPr="0022346C">
        <w:rPr>
          <w:rFonts w:cs="Times New Roman"/>
        </w:rPr>
        <w:t xml:space="preserve"> </w:t>
      </w:r>
      <w:proofErr w:type="spellStart"/>
      <w:r w:rsidRPr="0022346C">
        <w:rPr>
          <w:rFonts w:cs="Times New Roman"/>
        </w:rPr>
        <w:t>водою</w:t>
      </w:r>
      <w:proofErr w:type="spellEnd"/>
      <w:r w:rsidRPr="0022346C">
        <w:rPr>
          <w:rFonts w:cs="Times New Roman"/>
        </w:rPr>
        <w:t xml:space="preserve">. </w:t>
      </w:r>
      <w:proofErr w:type="spellStart"/>
      <w:r w:rsidRPr="0022346C">
        <w:rPr>
          <w:rFonts w:cs="Times New Roman"/>
        </w:rPr>
        <w:t>То</w:t>
      </w:r>
      <w:proofErr w:type="spellEnd"/>
      <w:r w:rsidRPr="0022346C">
        <w:rPr>
          <w:rFonts w:cs="Times New Roman"/>
        </w:rPr>
        <w:t xml:space="preserve"> </w:t>
      </w:r>
      <w:proofErr w:type="spellStart"/>
      <w:r w:rsidRPr="0022346C">
        <w:rPr>
          <w:rFonts w:cs="Times New Roman"/>
        </w:rPr>
        <w:t>есть</w:t>
      </w:r>
      <w:proofErr w:type="spellEnd"/>
      <w:r w:rsidRPr="0022346C">
        <w:rPr>
          <w:rFonts w:cs="Times New Roman"/>
        </w:rPr>
        <w:t xml:space="preserve">, </w:t>
      </w:r>
      <w:proofErr w:type="spellStart"/>
      <w:r w:rsidRPr="0022346C">
        <w:rPr>
          <w:rFonts w:cs="Times New Roman"/>
        </w:rPr>
        <w:t>на</w:t>
      </w:r>
      <w:proofErr w:type="spellEnd"/>
      <w:r w:rsidRPr="0022346C">
        <w:rPr>
          <w:rFonts w:cs="Times New Roman"/>
        </w:rPr>
        <w:t xml:space="preserve"> </w:t>
      </w:r>
      <w:proofErr w:type="spellStart"/>
      <w:r w:rsidRPr="0022346C">
        <w:rPr>
          <w:rFonts w:cs="Times New Roman"/>
        </w:rPr>
        <w:t>поверхность</w:t>
      </w:r>
      <w:proofErr w:type="spellEnd"/>
      <w:r w:rsidRPr="0022346C">
        <w:rPr>
          <w:rFonts w:cs="Times New Roman"/>
        </w:rPr>
        <w:t xml:space="preserve"> </w:t>
      </w:r>
      <w:proofErr w:type="spellStart"/>
      <w:r w:rsidRPr="0022346C">
        <w:rPr>
          <w:rFonts w:cs="Times New Roman"/>
        </w:rPr>
        <w:t>отводится</w:t>
      </w:r>
      <w:proofErr w:type="spellEnd"/>
      <w:r w:rsidRPr="0022346C">
        <w:rPr>
          <w:rFonts w:cs="Times New Roman"/>
        </w:rPr>
        <w:t xml:space="preserve"> </w:t>
      </w:r>
      <w:proofErr w:type="spellStart"/>
      <w:r w:rsidRPr="0022346C">
        <w:rPr>
          <w:rFonts w:cs="Times New Roman"/>
        </w:rPr>
        <w:t>лишь</w:t>
      </w:r>
      <w:proofErr w:type="spellEnd"/>
      <w:r w:rsidRPr="0022346C">
        <w:rPr>
          <w:rFonts w:cs="Times New Roman"/>
        </w:rPr>
        <w:t xml:space="preserve"> 149 000 000 </w:t>
      </w:r>
      <w:proofErr w:type="spellStart"/>
      <w:r w:rsidRPr="0022346C">
        <w:rPr>
          <w:rFonts w:cs="Times New Roman"/>
        </w:rPr>
        <w:t>квадратных</w:t>
      </w:r>
      <w:proofErr w:type="spellEnd"/>
      <w:r w:rsidRPr="0022346C">
        <w:rPr>
          <w:rFonts w:cs="Times New Roman"/>
        </w:rPr>
        <w:t xml:space="preserve"> </w:t>
      </w:r>
      <w:proofErr w:type="spellStart"/>
      <w:r w:rsidRPr="0022346C">
        <w:rPr>
          <w:rFonts w:cs="Times New Roman"/>
        </w:rPr>
        <w:t>километров</w:t>
      </w:r>
      <w:proofErr w:type="spellEnd"/>
      <w:r w:rsidRPr="0022346C">
        <w:rPr>
          <w:rFonts w:cs="Times New Roman"/>
        </w:rPr>
        <w:t>.</w:t>
      </w:r>
    </w:p>
    <w:p w:rsidR="004D49A7" w:rsidRPr="0022346C" w:rsidRDefault="004D49A7" w:rsidP="004D49A7">
      <w:pPr>
        <w:pStyle w:val="Standard"/>
        <w:spacing w:line="360" w:lineRule="auto"/>
        <w:ind w:firstLine="709"/>
        <w:jc w:val="both"/>
        <w:rPr>
          <w:rFonts w:cs="Times New Roman"/>
        </w:rPr>
      </w:pPr>
      <w:r w:rsidRPr="0022346C">
        <w:rPr>
          <w:rStyle w:val="StrongEmphasis"/>
          <w:rFonts w:cs="Times New Roman"/>
          <w:lang w:val="ru-RU"/>
        </w:rPr>
        <w:t>Земля тяжелая? У нас нет настолько гигантских весов, чтобы взвесить планету. Поэтому ученые пытались вычислить вес наибольшей горы, используя различные формулы и вычисления. Математически получилось около 6 квадриллионов килограммов. Это невероятно большой и удивительный ответ, подаренный наукой.</w:t>
      </w:r>
    </w:p>
    <w:p w:rsidR="004D49A7" w:rsidRPr="0022346C" w:rsidRDefault="004D49A7" w:rsidP="004D49A7">
      <w:pPr>
        <w:pStyle w:val="Standard"/>
        <w:spacing w:line="360" w:lineRule="auto"/>
        <w:ind w:firstLine="709"/>
        <w:jc w:val="both"/>
        <w:rPr>
          <w:rFonts w:cs="Times New Roman"/>
          <w:lang w:val="ru-RU"/>
        </w:rPr>
      </w:pPr>
      <w:r w:rsidRPr="0022346C">
        <w:rPr>
          <w:rFonts w:cs="Times New Roman"/>
          <w:lang w:val="ru-RU"/>
        </w:rPr>
        <w:t>Р</w:t>
      </w:r>
      <w:r w:rsidRPr="0022346C">
        <w:rPr>
          <w:rFonts w:eastAsia="Times New Roman" w:cs="Times New Roman"/>
          <w:lang w:val="ru-RU" w:eastAsia="ru-RU"/>
        </w:rPr>
        <w:t xml:space="preserve">ассмотрим вещественный состав земной коры. Самый нижний слой земной коры состоит из базальта. Это темно-серый камень. Вулканы, извергая лаву, вместе с ней выбрасывают на </w:t>
      </w:r>
      <w:r w:rsidRPr="0022346C">
        <w:rPr>
          <w:rFonts w:eastAsia="Times New Roman" w:cs="Times New Roman"/>
          <w:lang w:val="ru-RU" w:eastAsia="ru-RU"/>
        </w:rPr>
        <w:lastRenderedPageBreak/>
        <w:t>поверхность именно базальт.</w:t>
      </w:r>
    </w:p>
    <w:p w:rsidR="004D49A7" w:rsidRPr="0022346C" w:rsidRDefault="004D49A7" w:rsidP="004D49A7">
      <w:pPr>
        <w:pStyle w:val="Standard"/>
        <w:spacing w:line="360" w:lineRule="auto"/>
        <w:ind w:firstLine="709"/>
        <w:jc w:val="both"/>
        <w:rPr>
          <w:rFonts w:cs="Times New Roman"/>
          <w:lang w:val="ru-RU"/>
        </w:rPr>
      </w:pPr>
      <w:r w:rsidRPr="0022346C">
        <w:rPr>
          <w:rFonts w:eastAsia="Times New Roman" w:cs="Times New Roman"/>
          <w:lang w:val="ru-RU" w:eastAsia="ru-RU"/>
        </w:rPr>
        <w:t>Следующий слой-гранит. Это твердая горная зернистая порода, состоит из кварца, полевого шпата и слюды. Гранитный слой имеется только в той части земной коры, которая находится под материками. Под морским дном слоя гранита нет.</w:t>
      </w:r>
    </w:p>
    <w:p w:rsidR="004D49A7" w:rsidRPr="0022346C" w:rsidRDefault="004D49A7" w:rsidP="004D49A7">
      <w:pPr>
        <w:pStyle w:val="Standard"/>
        <w:spacing w:line="360" w:lineRule="auto"/>
        <w:ind w:firstLine="709"/>
        <w:jc w:val="both"/>
        <w:rPr>
          <w:rFonts w:cs="Times New Roman"/>
          <w:lang w:val="ru-RU"/>
        </w:rPr>
      </w:pPr>
      <w:r w:rsidRPr="0022346C">
        <w:rPr>
          <w:rFonts w:eastAsia="Times New Roman" w:cs="Times New Roman"/>
          <w:lang w:val="ru-RU" w:eastAsia="ru-RU"/>
        </w:rPr>
        <w:t xml:space="preserve">Следующий слой </w:t>
      </w:r>
      <w:r>
        <w:rPr>
          <w:rFonts w:eastAsia="Times New Roman" w:cs="Times New Roman"/>
          <w:lang w:val="ru-RU" w:eastAsia="ru-RU"/>
        </w:rPr>
        <w:t>–</w:t>
      </w:r>
      <w:r w:rsidRPr="0022346C">
        <w:rPr>
          <w:rFonts w:eastAsia="Times New Roman" w:cs="Times New Roman"/>
          <w:lang w:val="ru-RU" w:eastAsia="ru-RU"/>
        </w:rPr>
        <w:t xml:space="preserve"> осадочные горные породы. Они создаются путем преобразования органических веществ. Вот камень известняк. Он образовался из ракушек. К осадочным породам относятся уголь, глина, песок.</w:t>
      </w:r>
    </w:p>
    <w:p w:rsidR="004D49A7" w:rsidRPr="0022346C" w:rsidRDefault="004D49A7" w:rsidP="004D49A7">
      <w:pPr>
        <w:pStyle w:val="Standard"/>
        <w:spacing w:line="360" w:lineRule="auto"/>
        <w:ind w:firstLine="709"/>
        <w:jc w:val="both"/>
        <w:rPr>
          <w:rFonts w:cs="Times New Roman"/>
          <w:lang w:val="ru-RU"/>
        </w:rPr>
      </w:pPr>
      <w:r w:rsidRPr="0022346C">
        <w:rPr>
          <w:rFonts w:eastAsia="Times New Roman" w:cs="Times New Roman"/>
          <w:lang w:val="ru-RU" w:eastAsia="ru-RU"/>
        </w:rPr>
        <w:t xml:space="preserve">Последний слой </w:t>
      </w:r>
      <w:proofErr w:type="gramStart"/>
      <w:r w:rsidRPr="0022346C">
        <w:rPr>
          <w:rFonts w:eastAsia="Times New Roman" w:cs="Times New Roman"/>
          <w:lang w:val="ru-RU" w:eastAsia="ru-RU"/>
        </w:rPr>
        <w:t>–з</w:t>
      </w:r>
      <w:proofErr w:type="gramEnd"/>
      <w:r w:rsidRPr="0022346C">
        <w:rPr>
          <w:rFonts w:eastAsia="Times New Roman" w:cs="Times New Roman"/>
          <w:lang w:val="ru-RU" w:eastAsia="ru-RU"/>
        </w:rPr>
        <w:t>емля.</w:t>
      </w:r>
      <w:r>
        <w:rPr>
          <w:rFonts w:eastAsia="Times New Roman" w:cs="Times New Roman"/>
          <w:lang w:val="ru-RU" w:eastAsia="ru-RU"/>
        </w:rPr>
        <w:t xml:space="preserve"> </w:t>
      </w:r>
      <w:r w:rsidRPr="0022346C">
        <w:rPr>
          <w:rFonts w:eastAsia="Times New Roman" w:cs="Times New Roman"/>
          <w:lang w:val="ru-RU" w:eastAsia="ru-RU"/>
        </w:rPr>
        <w:t>Да, та самая земля, которую мы обрабатываем в надежде получить богатый урожай. Толщина земной коры колеблется от 5 до 70</w:t>
      </w:r>
      <w:r>
        <w:rPr>
          <w:rFonts w:eastAsia="Times New Roman" w:cs="Times New Roman"/>
          <w:lang w:val="ru-RU" w:eastAsia="ru-RU"/>
        </w:rPr>
        <w:t> </w:t>
      </w:r>
      <w:r w:rsidRPr="0022346C">
        <w:rPr>
          <w:rFonts w:eastAsia="Times New Roman" w:cs="Times New Roman"/>
          <w:lang w:val="ru-RU" w:eastAsia="ru-RU"/>
        </w:rPr>
        <w:t>км.</w:t>
      </w:r>
    </w:p>
    <w:p w:rsidR="004D49A7" w:rsidRPr="0022346C" w:rsidRDefault="004D49A7" w:rsidP="004D49A7">
      <w:pPr>
        <w:pStyle w:val="Standard"/>
        <w:spacing w:line="360" w:lineRule="auto"/>
        <w:ind w:firstLine="709"/>
        <w:rPr>
          <w:rFonts w:cs="Times New Roman"/>
          <w:b/>
          <w:i/>
          <w:lang w:val="ru-RU"/>
        </w:rPr>
      </w:pPr>
      <w:r w:rsidRPr="0022346C">
        <w:rPr>
          <w:rFonts w:cs="Times New Roman"/>
          <w:b/>
          <w:i/>
          <w:lang w:val="ru-RU"/>
        </w:rPr>
        <w:t>Задания:</w:t>
      </w:r>
    </w:p>
    <w:p w:rsidR="004D49A7" w:rsidRPr="0022346C" w:rsidRDefault="004D49A7" w:rsidP="004D49A7">
      <w:pPr>
        <w:pStyle w:val="Standard"/>
        <w:spacing w:line="360" w:lineRule="auto"/>
        <w:ind w:firstLine="709"/>
        <w:rPr>
          <w:rFonts w:cs="Times New Roman"/>
          <w:lang w:val="ru-RU"/>
        </w:rPr>
      </w:pPr>
      <w:r w:rsidRPr="0022346C">
        <w:rPr>
          <w:rFonts w:cs="Times New Roman"/>
          <w:lang w:val="ru-RU"/>
        </w:rPr>
        <w:t xml:space="preserve">1. </w:t>
      </w:r>
      <w:r w:rsidRPr="0022346C">
        <w:rPr>
          <w:rFonts w:cs="Times New Roman"/>
          <w:i/>
          <w:iCs/>
          <w:lang w:val="ru-RU"/>
        </w:rPr>
        <w:t>З</w:t>
      </w:r>
      <w:r w:rsidRPr="0022346C">
        <w:rPr>
          <w:rFonts w:cs="Times New Roman"/>
          <w:lang w:val="ru-RU"/>
        </w:rPr>
        <w:t>аполните таблицу, используя информацию, содержащуюся в тексте</w:t>
      </w:r>
      <w:r w:rsidRPr="0022346C">
        <w:rPr>
          <w:rFonts w:cs="Times New Roman"/>
          <w:i/>
          <w:iCs/>
          <w:lang w:val="ru-RU"/>
        </w:rPr>
        <w:t>.</w:t>
      </w:r>
    </w:p>
    <w:tbl>
      <w:tblPr>
        <w:tblW w:w="9637" w:type="dxa"/>
        <w:tblLayout w:type="fixed"/>
        <w:tblCellMar>
          <w:left w:w="10" w:type="dxa"/>
          <w:right w:w="10" w:type="dxa"/>
        </w:tblCellMar>
        <w:tblLook w:val="04A0" w:firstRow="1" w:lastRow="0" w:firstColumn="1" w:lastColumn="0" w:noHBand="0" w:noVBand="1"/>
      </w:tblPr>
      <w:tblGrid>
        <w:gridCol w:w="4533"/>
        <w:gridCol w:w="5104"/>
      </w:tblGrid>
      <w:tr w:rsidR="004D49A7" w:rsidRPr="0022346C" w:rsidTr="002E42D8">
        <w:tc>
          <w:tcPr>
            <w:tcW w:w="4533" w:type="dxa"/>
            <w:tcBorders>
              <w:top w:val="single" w:sz="2" w:space="0" w:color="000000"/>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jc w:val="center"/>
              <w:rPr>
                <w:rFonts w:cs="Times New Roman"/>
                <w:lang w:val="ru-RU"/>
              </w:rPr>
            </w:pPr>
            <w:r w:rsidRPr="0022346C">
              <w:rPr>
                <w:rFonts w:cs="Times New Roman"/>
                <w:lang w:val="ru-RU"/>
              </w:rPr>
              <w:t>Название слоев, из которых состоит Земля</w:t>
            </w:r>
          </w:p>
        </w:tc>
        <w:tc>
          <w:tcPr>
            <w:tcW w:w="510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jc w:val="center"/>
              <w:rPr>
                <w:rFonts w:cs="Times New Roman"/>
                <w:lang w:val="ru-RU"/>
              </w:rPr>
            </w:pPr>
            <w:r w:rsidRPr="0022346C">
              <w:rPr>
                <w:rFonts w:cs="Times New Roman"/>
                <w:lang w:val="ru-RU"/>
              </w:rPr>
              <w:t>Какие химические элементы содержит</w:t>
            </w:r>
          </w:p>
        </w:tc>
      </w:tr>
      <w:tr w:rsidR="004D49A7" w:rsidRPr="0022346C" w:rsidTr="002E42D8">
        <w:tc>
          <w:tcPr>
            <w:tcW w:w="4533" w:type="dxa"/>
            <w:tcBorders>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ind w:firstLine="709"/>
              <w:jc w:val="center"/>
              <w:rPr>
                <w:rFonts w:cs="Times New Roman"/>
              </w:rPr>
            </w:pPr>
          </w:p>
        </w:tc>
        <w:tc>
          <w:tcPr>
            <w:tcW w:w="5104" w:type="dxa"/>
            <w:tcBorders>
              <w:left w:val="single" w:sz="2" w:space="0" w:color="000000"/>
              <w:bottom w:val="single" w:sz="2" w:space="0" w:color="000000"/>
              <w:right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ind w:firstLine="709"/>
              <w:jc w:val="center"/>
              <w:rPr>
                <w:rFonts w:cs="Times New Roman"/>
              </w:rPr>
            </w:pPr>
          </w:p>
        </w:tc>
      </w:tr>
    </w:tbl>
    <w:p w:rsidR="004D49A7" w:rsidRPr="0022346C" w:rsidRDefault="004D49A7" w:rsidP="001D2DBA">
      <w:pPr>
        <w:pStyle w:val="Standard"/>
        <w:numPr>
          <w:ilvl w:val="0"/>
          <w:numId w:val="4"/>
        </w:numPr>
        <w:tabs>
          <w:tab w:val="left" w:pos="142"/>
          <w:tab w:val="left" w:pos="284"/>
          <w:tab w:val="left" w:pos="993"/>
        </w:tabs>
        <w:autoSpaceDN w:val="0"/>
        <w:spacing w:line="360" w:lineRule="auto"/>
        <w:ind w:left="0" w:firstLine="709"/>
        <w:rPr>
          <w:rFonts w:cs="Times New Roman"/>
          <w:lang w:val="ru-RU"/>
        </w:rPr>
      </w:pPr>
      <w:r w:rsidRPr="0022346C">
        <w:rPr>
          <w:rFonts w:cs="Times New Roman"/>
          <w:lang w:val="ru-RU"/>
        </w:rPr>
        <w:t>Придумайте заголовок текста.</w:t>
      </w:r>
    </w:p>
    <w:p w:rsidR="004D49A7" w:rsidRPr="0022346C" w:rsidRDefault="004D49A7" w:rsidP="001D2DBA">
      <w:pPr>
        <w:pStyle w:val="Standard"/>
        <w:numPr>
          <w:ilvl w:val="0"/>
          <w:numId w:val="4"/>
        </w:numPr>
        <w:tabs>
          <w:tab w:val="left" w:pos="142"/>
          <w:tab w:val="left" w:pos="284"/>
          <w:tab w:val="left" w:pos="993"/>
        </w:tabs>
        <w:autoSpaceDN w:val="0"/>
        <w:spacing w:line="360" w:lineRule="auto"/>
        <w:ind w:left="0" w:firstLine="709"/>
        <w:jc w:val="both"/>
        <w:rPr>
          <w:rFonts w:cs="Times New Roman"/>
          <w:lang w:val="ru-RU"/>
        </w:rPr>
      </w:pPr>
      <w:r w:rsidRPr="0022346C">
        <w:rPr>
          <w:rFonts w:cs="Times New Roman"/>
          <w:lang w:val="ru-RU"/>
        </w:rPr>
        <w:t xml:space="preserve">Выполните два рисунка. На одном изобразите строение земной коры (слои) под океаном, на втором </w:t>
      </w:r>
      <w:r>
        <w:rPr>
          <w:rFonts w:cs="Times New Roman"/>
          <w:lang w:val="ru-RU"/>
        </w:rPr>
        <w:t>–</w:t>
      </w:r>
      <w:r w:rsidRPr="0022346C">
        <w:rPr>
          <w:rFonts w:cs="Times New Roman"/>
          <w:lang w:val="ru-RU"/>
        </w:rPr>
        <w:t xml:space="preserve"> строение земной коры под материком. Объясните, как будут отличаться рисунки.</w:t>
      </w:r>
    </w:p>
    <w:p w:rsidR="004D49A7" w:rsidRPr="0022346C" w:rsidRDefault="004D49A7" w:rsidP="001D2DBA">
      <w:pPr>
        <w:pStyle w:val="Standard"/>
        <w:numPr>
          <w:ilvl w:val="0"/>
          <w:numId w:val="4"/>
        </w:numPr>
        <w:tabs>
          <w:tab w:val="left" w:pos="142"/>
          <w:tab w:val="left" w:pos="284"/>
          <w:tab w:val="left" w:pos="993"/>
        </w:tabs>
        <w:autoSpaceDN w:val="0"/>
        <w:spacing w:line="360" w:lineRule="auto"/>
        <w:ind w:left="0" w:firstLine="709"/>
        <w:jc w:val="both"/>
        <w:rPr>
          <w:rFonts w:cs="Times New Roman"/>
          <w:lang w:val="ru-RU"/>
        </w:rPr>
      </w:pPr>
      <w:r w:rsidRPr="0022346C">
        <w:rPr>
          <w:rFonts w:cs="Times New Roman"/>
          <w:lang w:val="ru-RU"/>
        </w:rPr>
        <w:t>Назовите, какие вещества из состава земной коры и для чего использует человек в своей жизнедеятельности.</w:t>
      </w:r>
    </w:p>
    <w:p w:rsidR="004D49A7" w:rsidRPr="0022346C" w:rsidRDefault="004D49A7" w:rsidP="001D2DBA">
      <w:pPr>
        <w:pStyle w:val="Standard"/>
        <w:numPr>
          <w:ilvl w:val="0"/>
          <w:numId w:val="4"/>
        </w:numPr>
        <w:tabs>
          <w:tab w:val="left" w:pos="993"/>
        </w:tabs>
        <w:autoSpaceDN w:val="0"/>
        <w:spacing w:line="360" w:lineRule="auto"/>
        <w:ind w:left="0" w:firstLine="709"/>
        <w:rPr>
          <w:rFonts w:cs="Times New Roman"/>
          <w:lang w:val="ru-RU"/>
        </w:rPr>
      </w:pPr>
      <w:r w:rsidRPr="0022346C">
        <w:rPr>
          <w:rFonts w:cs="Times New Roman"/>
          <w:lang w:val="ru-RU"/>
        </w:rPr>
        <w:t>Какие понятия из текста, относящиеся к строению Земли, вам уже были известны.</w:t>
      </w:r>
    </w:p>
    <w:p w:rsidR="004D49A7" w:rsidRPr="0022346C" w:rsidRDefault="004D49A7" w:rsidP="001D2DBA">
      <w:pPr>
        <w:pStyle w:val="Standard"/>
        <w:numPr>
          <w:ilvl w:val="0"/>
          <w:numId w:val="4"/>
        </w:numPr>
        <w:tabs>
          <w:tab w:val="left" w:pos="0"/>
          <w:tab w:val="left" w:pos="142"/>
          <w:tab w:val="left" w:pos="284"/>
          <w:tab w:val="left" w:pos="993"/>
        </w:tabs>
        <w:autoSpaceDN w:val="0"/>
        <w:spacing w:line="360" w:lineRule="auto"/>
        <w:ind w:left="0" w:firstLine="709"/>
        <w:rPr>
          <w:rFonts w:cs="Times New Roman"/>
          <w:lang w:val="ru-RU"/>
        </w:rPr>
      </w:pPr>
      <w:r w:rsidRPr="0022346C">
        <w:rPr>
          <w:rFonts w:cs="Times New Roman"/>
          <w:lang w:val="ru-RU"/>
        </w:rPr>
        <w:t>Назовите из текста три понятия, с которыми вы встретились  впервые.</w:t>
      </w:r>
    </w:p>
    <w:p w:rsidR="004D49A7" w:rsidRPr="0022346C" w:rsidRDefault="004D49A7" w:rsidP="004D49A7">
      <w:pPr>
        <w:pStyle w:val="Standard"/>
        <w:spacing w:line="360" w:lineRule="auto"/>
        <w:ind w:firstLine="709"/>
        <w:rPr>
          <w:rFonts w:cs="Times New Roman"/>
          <w:b/>
          <w:bCs/>
          <w:lang w:val="ru-RU" w:eastAsia="ru-RU"/>
        </w:rPr>
      </w:pPr>
    </w:p>
    <w:p w:rsidR="004D49A7" w:rsidRPr="0022346C" w:rsidRDefault="004D49A7" w:rsidP="004D49A7">
      <w:pPr>
        <w:pStyle w:val="Standard"/>
        <w:spacing w:line="360" w:lineRule="auto"/>
        <w:ind w:firstLine="709"/>
        <w:jc w:val="center"/>
        <w:rPr>
          <w:rFonts w:cs="Times New Roman"/>
          <w:b/>
          <w:bCs/>
          <w:i/>
          <w:lang w:val="ru-RU" w:eastAsia="ru-RU"/>
        </w:rPr>
      </w:pPr>
      <w:r w:rsidRPr="0022346C">
        <w:rPr>
          <w:rFonts w:cs="Times New Roman"/>
          <w:b/>
          <w:bCs/>
          <w:i/>
          <w:lang w:val="ru-RU" w:eastAsia="ru-RU"/>
        </w:rPr>
        <w:t>Тема</w:t>
      </w:r>
      <w:r>
        <w:rPr>
          <w:rFonts w:cs="Times New Roman"/>
          <w:b/>
          <w:bCs/>
          <w:i/>
          <w:lang w:val="ru-RU" w:eastAsia="ru-RU"/>
        </w:rPr>
        <w:t xml:space="preserve"> 6</w:t>
      </w:r>
      <w:r w:rsidRPr="0022346C">
        <w:rPr>
          <w:rFonts w:cs="Times New Roman"/>
          <w:b/>
          <w:bCs/>
          <w:i/>
          <w:lang w:val="ru-RU" w:eastAsia="ru-RU"/>
        </w:rPr>
        <w:t>: Минералы, горная порода, руда</w:t>
      </w:r>
    </w:p>
    <w:p w:rsidR="004D49A7" w:rsidRPr="0022346C" w:rsidRDefault="004D49A7" w:rsidP="004D49A7">
      <w:pPr>
        <w:pStyle w:val="Standard"/>
        <w:spacing w:line="360" w:lineRule="auto"/>
        <w:ind w:firstLine="709"/>
        <w:rPr>
          <w:rFonts w:cs="Times New Roman"/>
          <w:b/>
          <w:i/>
          <w:lang w:val="ru-RU"/>
        </w:rPr>
      </w:pPr>
      <w:r w:rsidRPr="0022346C">
        <w:rPr>
          <w:rFonts w:cs="Times New Roman"/>
          <w:b/>
          <w:i/>
          <w:lang w:val="ru-RU"/>
        </w:rPr>
        <w:t>Те</w:t>
      </w:r>
      <w:proofErr w:type="gramStart"/>
      <w:r w:rsidRPr="0022346C">
        <w:rPr>
          <w:rFonts w:cs="Times New Roman"/>
          <w:b/>
          <w:i/>
          <w:lang w:val="ru-RU"/>
        </w:rPr>
        <w:t>кст дл</w:t>
      </w:r>
      <w:proofErr w:type="gramEnd"/>
      <w:r w:rsidRPr="0022346C">
        <w:rPr>
          <w:rFonts w:cs="Times New Roman"/>
          <w:b/>
          <w:i/>
          <w:lang w:val="ru-RU"/>
        </w:rPr>
        <w:t>я изучения</w:t>
      </w:r>
      <w:r w:rsidRPr="0022346C">
        <w:rPr>
          <w:rFonts w:cs="Times New Roman"/>
          <w:b/>
          <w:i/>
          <w:lang w:val="ru-RU"/>
        </w:rPr>
        <w:tab/>
      </w:r>
    </w:p>
    <w:p w:rsidR="004D49A7" w:rsidRPr="0022346C" w:rsidRDefault="004D49A7" w:rsidP="004D49A7">
      <w:pPr>
        <w:pStyle w:val="Standard"/>
        <w:spacing w:line="360" w:lineRule="auto"/>
        <w:ind w:firstLine="709"/>
        <w:jc w:val="both"/>
        <w:rPr>
          <w:rFonts w:cs="Times New Roman"/>
          <w:lang w:val="ru-RU"/>
        </w:rPr>
      </w:pPr>
      <w:r w:rsidRPr="0022346C">
        <w:rPr>
          <w:rFonts w:cs="Times New Roman"/>
          <w:lang w:val="ru-RU"/>
        </w:rPr>
        <w:t>В природе насчитывается огромное количество минералов и горных пород.  Для</w:t>
      </w:r>
      <w:r>
        <w:rPr>
          <w:rFonts w:cs="Times New Roman"/>
          <w:lang w:val="ru-RU"/>
        </w:rPr>
        <w:t xml:space="preserve"> </w:t>
      </w:r>
      <w:r w:rsidRPr="0022346C">
        <w:rPr>
          <w:rFonts w:cs="Times New Roman"/>
          <w:lang w:val="ru-RU"/>
        </w:rPr>
        <w:t>того</w:t>
      </w:r>
      <w:proofErr w:type="gramStart"/>
      <w:r w:rsidRPr="0022346C">
        <w:rPr>
          <w:rFonts w:cs="Times New Roman"/>
          <w:lang w:val="ru-RU"/>
        </w:rPr>
        <w:t>,</w:t>
      </w:r>
      <w:proofErr w:type="gramEnd"/>
      <w:r w:rsidRPr="0022346C">
        <w:rPr>
          <w:rFonts w:cs="Times New Roman"/>
          <w:lang w:val="ru-RU"/>
        </w:rPr>
        <w:t xml:space="preserve"> чтобы поближе познакомится с их многообразным миром, совсем не обязательно отправляться в поход по горным системам или равнинам. Современному человеку достаточно просто прогуляться по родному городу и внимательно оглядеться вокруг.</w:t>
      </w:r>
    </w:p>
    <w:p w:rsidR="004D49A7" w:rsidRPr="0022346C" w:rsidRDefault="004D49A7" w:rsidP="004D49A7">
      <w:pPr>
        <w:pStyle w:val="Standard"/>
        <w:widowControl/>
        <w:spacing w:line="360" w:lineRule="auto"/>
        <w:ind w:firstLine="709"/>
        <w:jc w:val="both"/>
        <w:rPr>
          <w:rFonts w:cs="Times New Roman"/>
          <w:lang w:val="ru-RU"/>
        </w:rPr>
      </w:pPr>
      <w:r w:rsidRPr="0022346C">
        <w:rPr>
          <w:rFonts w:cs="Times New Roman"/>
          <w:lang w:val="ru-RU"/>
        </w:rPr>
        <w:t>Дороги, здания, станции метрополитена, экспонаты художественных музеев – везде можно обнаружить горные породы и минералы. В специализированных минералогических и геологических музеях можно получить глубокие знания по геологии и одновременно полюбоваться красото</w:t>
      </w:r>
      <w:r>
        <w:rPr>
          <w:rFonts w:cs="Times New Roman"/>
          <w:lang w:val="ru-RU"/>
        </w:rPr>
        <w:t xml:space="preserve">й редких природных экспонатов. </w:t>
      </w:r>
      <w:r w:rsidRPr="0022346C">
        <w:rPr>
          <w:rFonts w:cs="Times New Roman"/>
          <w:lang w:val="ru-RU"/>
        </w:rPr>
        <w:t xml:space="preserve">Начнем с </w:t>
      </w:r>
      <w:r w:rsidRPr="0022346C">
        <w:rPr>
          <w:rFonts w:cs="Times New Roman"/>
          <w:b/>
          <w:bCs/>
          <w:lang w:val="ru-RU"/>
        </w:rPr>
        <w:t>минералов</w:t>
      </w:r>
      <w:r w:rsidRPr="0022346C">
        <w:rPr>
          <w:rFonts w:cs="Times New Roman"/>
          <w:lang w:val="ru-RU"/>
        </w:rPr>
        <w:t xml:space="preserve"> – природных образований, обладающих относительно простым и однородным строением.  Минералогия – наука о минералах – одна из древнейших геологических наук. Мир минералов настолько многолик, что существует необходимость в их классификации по разным признакам. Минералы, состоящие из одного химического элемента, называются «самородные». Все вы пишете или рисуете простыми карандашами. Грифель у них </w:t>
      </w:r>
      <w:r w:rsidRPr="0022346C">
        <w:rPr>
          <w:rFonts w:cs="Times New Roman"/>
          <w:lang w:val="ru-RU"/>
        </w:rPr>
        <w:lastRenderedPageBreak/>
        <w:t>сделан из минерала графит. Химическая формула этого минерала – С. Такой же формулой обладает минерал, за многие столетия ставший популярнейшим и дорогим драгоценным камнем. Это минерал алмаз!</w:t>
      </w:r>
    </w:p>
    <w:p w:rsidR="004D49A7" w:rsidRPr="0022346C" w:rsidRDefault="004D49A7" w:rsidP="004D49A7">
      <w:pPr>
        <w:pStyle w:val="Standard"/>
        <w:widowControl/>
        <w:spacing w:line="360" w:lineRule="auto"/>
        <w:ind w:firstLine="709"/>
        <w:jc w:val="both"/>
        <w:rPr>
          <w:rFonts w:cs="Times New Roman"/>
          <w:lang w:val="ru-RU"/>
        </w:rPr>
      </w:pPr>
      <w:r w:rsidRPr="0022346C">
        <w:rPr>
          <w:rFonts w:cs="Times New Roman"/>
          <w:lang w:val="ru-RU"/>
        </w:rPr>
        <w:t xml:space="preserve">К следующей группе – оксидов и гидроксидов </w:t>
      </w:r>
      <w:r>
        <w:rPr>
          <w:rFonts w:cs="Times New Roman"/>
          <w:lang w:val="ru-RU"/>
        </w:rPr>
        <w:t xml:space="preserve">– </w:t>
      </w:r>
      <w:r w:rsidRPr="0022346C">
        <w:rPr>
          <w:rFonts w:cs="Times New Roman"/>
          <w:lang w:val="ru-RU"/>
        </w:rPr>
        <w:t>относится один из самых распространенных в земной коре минералов – кварц</w:t>
      </w:r>
      <w:proofErr w:type="gramStart"/>
      <w:r w:rsidRPr="0022346C">
        <w:rPr>
          <w:rFonts w:cs="Times New Roman"/>
          <w:lang w:val="ru-RU"/>
        </w:rPr>
        <w:t xml:space="preserve"> .</w:t>
      </w:r>
      <w:proofErr w:type="gramEnd"/>
      <w:r w:rsidRPr="0022346C">
        <w:rPr>
          <w:rFonts w:cs="Times New Roman"/>
          <w:lang w:val="ru-RU"/>
        </w:rPr>
        <w:t xml:space="preserve"> Кварц легко найти на берегу реки или озера, обнаружить в куче строительного щебня. Но этот невзрачный, прозрачный или молочного цвета «камушек» имеет более 15 разновидностей: искрящийся авантюрин, слоистый полудрагоценный агат, фиолетовый аметист, редчайший прозрачнейший горный хрусталь, черный морион, празем густого зеленого оттенка, дымчатый раухтопаз, лимонный полудрагоценный цитрин или напоминающий глаз кошки кошачий глаз. Большинство из разновидностей кварца относятся к поделочным или полудрагоценным камням и используются в ювелирном деле</w:t>
      </w:r>
    </w:p>
    <w:p w:rsidR="004D49A7" w:rsidRPr="0022346C" w:rsidRDefault="004D49A7" w:rsidP="004D49A7">
      <w:pPr>
        <w:pStyle w:val="Standard"/>
        <w:widowControl/>
        <w:spacing w:line="360" w:lineRule="auto"/>
        <w:ind w:firstLine="709"/>
        <w:jc w:val="both"/>
        <w:rPr>
          <w:rFonts w:cs="Times New Roman"/>
          <w:lang w:val="ru-RU"/>
        </w:rPr>
      </w:pPr>
      <w:r w:rsidRPr="0022346C">
        <w:rPr>
          <w:rFonts w:cs="Times New Roman"/>
          <w:lang w:val="ru-RU"/>
        </w:rPr>
        <w:t>К группе оксидов относится минерал, способный заставить стрелку компаса, бешено вертеться по кругу. Это минерал магнетит или магнитный железняк. Особняком в классификации стоят органические минералы (кальцит), лишенные кристаллической структуры. К ним относятся жемчуг и янтарь. Жемчуг – это единственный из ювелирных материалов, образующийся в теле моллюсков и вполне вероятно, один из древнейших камней, использовавшихся в качестве украшения.</w:t>
      </w:r>
    </w:p>
    <w:p w:rsidR="004D49A7" w:rsidRPr="0022346C" w:rsidRDefault="004D49A7" w:rsidP="004D49A7">
      <w:pPr>
        <w:pStyle w:val="Standard"/>
        <w:widowControl/>
        <w:spacing w:line="360" w:lineRule="auto"/>
        <w:ind w:firstLine="709"/>
        <w:jc w:val="both"/>
        <w:rPr>
          <w:rFonts w:cs="Times New Roman"/>
          <w:lang w:val="ru-RU"/>
        </w:rPr>
      </w:pPr>
      <w:r w:rsidRPr="0022346C">
        <w:rPr>
          <w:rFonts w:cs="Times New Roman"/>
          <w:lang w:val="ru-RU"/>
        </w:rPr>
        <w:t xml:space="preserve">Другой минерал этой группы имеет много поэтических названий – «горящий камень», «дар солнца», «слёзы моря». Это янтарь или ископаемая смола. В каплях янтаря можно обнаружить чешую рыб, бабочек и древних жуков. Из янтаря была выполнена отделка легендарной Янтарной комнаты в летней резиденции российских императоров в Царском Селе. </w:t>
      </w:r>
    </w:p>
    <w:p w:rsidR="004D49A7" w:rsidRPr="0022346C" w:rsidRDefault="004D49A7" w:rsidP="004D49A7">
      <w:pPr>
        <w:pStyle w:val="Standard"/>
        <w:widowControl/>
        <w:spacing w:line="360" w:lineRule="auto"/>
        <w:ind w:firstLine="709"/>
        <w:jc w:val="both"/>
        <w:rPr>
          <w:rFonts w:cs="Times New Roman"/>
          <w:lang w:val="ru-RU"/>
        </w:rPr>
      </w:pPr>
      <w:r w:rsidRPr="0022346C">
        <w:rPr>
          <w:rFonts w:cs="Times New Roman"/>
          <w:lang w:val="ru-RU"/>
        </w:rPr>
        <w:t>Как же отличить один минерал от другого? В этом вам помогут особые диагностические признаки: внешний вид минерала, его цвет, блеск, твердость и другие. Особых свойств или диагностических признаков у минералов довольно много. Поэтому мы рассмотрим только те, которые легко определить, не обладая специальными знаниями в минералогии.</w:t>
      </w:r>
    </w:p>
    <w:p w:rsidR="004D49A7" w:rsidRPr="0022346C" w:rsidRDefault="004D49A7" w:rsidP="004D49A7">
      <w:pPr>
        <w:pStyle w:val="Standard"/>
        <w:widowControl/>
        <w:spacing w:line="360" w:lineRule="auto"/>
        <w:ind w:firstLine="709"/>
        <w:jc w:val="both"/>
        <w:rPr>
          <w:rFonts w:cs="Times New Roman"/>
          <w:lang w:val="ru-RU"/>
        </w:rPr>
      </w:pPr>
      <w:r w:rsidRPr="0022346C">
        <w:rPr>
          <w:rFonts w:cs="Times New Roman"/>
          <w:lang w:val="ru-RU"/>
        </w:rPr>
        <w:t>Во-первых, цвет. Цвет минерала – первое, что бросается нам в глаза. Некоторые минералы могут иметь постоянный цвет или оттенок, другие – меняют его в зависимости от примесей. Например, киноварь всегда красная, а сера – имеет желтые оттенки. К минералам с непостоянным, меняющимся цветом можно отнести уже упомянутый нами кварц. Многим известны драгоценные камни – красный рубин, синий сапфир.</w:t>
      </w:r>
    </w:p>
    <w:p w:rsidR="004D49A7" w:rsidRPr="0022346C" w:rsidRDefault="004D49A7" w:rsidP="004D49A7">
      <w:pPr>
        <w:pStyle w:val="Standard"/>
        <w:widowControl/>
        <w:spacing w:line="360" w:lineRule="auto"/>
        <w:ind w:firstLine="709"/>
        <w:jc w:val="both"/>
        <w:rPr>
          <w:rFonts w:cs="Times New Roman"/>
          <w:lang w:val="ru-RU"/>
        </w:rPr>
      </w:pPr>
      <w:r w:rsidRPr="0022346C">
        <w:rPr>
          <w:rFonts w:cs="Times New Roman"/>
          <w:lang w:val="ru-RU"/>
        </w:rPr>
        <w:t>Не обладая специальными знаниями можно определить твердость минерала. Изучаемый минерал либо царапается эталоном и тогда его твердость ниже, либо не царапается и тогда его твердость выше эталона. Наименее твердый в шкале – минерал тальк, самый твердый – алмаз. Например, испытуемый минерал царапается топазом, а сам царапает апатит. Значит, наш минерал имеет твердость, аналогичную или близкую кварцу – 7. Для определения твердости минерала совсем не обязательно иметь эталонную шкалу твердости. Можно воспользоваться тем, что «под рукой». Ноготь на руке имеет твердость 2, медная монета – более 3, стальной нож – более 4, стекло – более 5.</w:t>
      </w:r>
    </w:p>
    <w:p w:rsidR="004D49A7" w:rsidRPr="0022346C" w:rsidRDefault="004D49A7" w:rsidP="004D49A7">
      <w:pPr>
        <w:pStyle w:val="Standard"/>
        <w:widowControl/>
        <w:spacing w:line="360" w:lineRule="auto"/>
        <w:ind w:firstLine="709"/>
        <w:jc w:val="both"/>
        <w:rPr>
          <w:rFonts w:cs="Times New Roman"/>
          <w:lang w:val="ru-RU"/>
        </w:rPr>
      </w:pPr>
      <w:r w:rsidRPr="0022346C">
        <w:rPr>
          <w:rFonts w:cs="Times New Roman"/>
          <w:lang w:val="ru-RU"/>
        </w:rPr>
        <w:lastRenderedPageBreak/>
        <w:t xml:space="preserve">Некоторые минералы имеют вкус (сильвин), другие – горят (сера), третьи – плавятся и издают при этом приятный запах (янтарь). </w:t>
      </w:r>
      <w:proofErr w:type="gramStart"/>
      <w:r w:rsidRPr="0022346C">
        <w:rPr>
          <w:rFonts w:cs="Times New Roman"/>
          <w:lang w:val="ru-RU"/>
        </w:rPr>
        <w:t>Четвертые – растворяются в воде (</w:t>
      </w:r>
      <w:proofErr w:type="spellStart"/>
      <w:r w:rsidRPr="0022346C">
        <w:rPr>
          <w:rFonts w:cs="Times New Roman"/>
          <w:lang w:val="ru-RU"/>
        </w:rPr>
        <w:t>галит</w:t>
      </w:r>
      <w:proofErr w:type="spellEnd"/>
      <w:r w:rsidRPr="0022346C">
        <w:rPr>
          <w:rFonts w:cs="Times New Roman"/>
          <w:lang w:val="ru-RU"/>
        </w:rPr>
        <w:t>), пятые</w:t>
      </w:r>
      <w:r>
        <w:rPr>
          <w:rFonts w:cs="Times New Roman"/>
          <w:lang w:val="ru-RU"/>
        </w:rPr>
        <w:t xml:space="preserve"> </w:t>
      </w:r>
      <w:r w:rsidRPr="0022346C">
        <w:rPr>
          <w:rFonts w:cs="Times New Roman"/>
          <w:lang w:val="ru-RU"/>
        </w:rPr>
        <w:t>– ковкие (золото) и т.д.</w:t>
      </w:r>
      <w:proofErr w:type="gramEnd"/>
      <w:r w:rsidRPr="0022346C">
        <w:rPr>
          <w:rFonts w:cs="Times New Roman"/>
          <w:lang w:val="ru-RU"/>
        </w:rPr>
        <w:t xml:space="preserve"> Определив основные диагностические признаки минерала, в дальнейшем можно воспользоваться справочниками-определителями минералов и горных пород, чтобы узнать его название, остальные свойства и области применения.</w:t>
      </w:r>
    </w:p>
    <w:p w:rsidR="004D49A7" w:rsidRPr="0022346C" w:rsidRDefault="004D49A7" w:rsidP="004D49A7">
      <w:pPr>
        <w:pStyle w:val="Standard"/>
        <w:widowControl/>
        <w:spacing w:line="360" w:lineRule="auto"/>
        <w:ind w:firstLine="709"/>
        <w:rPr>
          <w:rFonts w:cs="Times New Roman"/>
          <w:b/>
          <w:i/>
          <w:lang w:val="ru-RU"/>
        </w:rPr>
      </w:pPr>
      <w:r w:rsidRPr="0022346C">
        <w:rPr>
          <w:rFonts w:cs="Times New Roman"/>
          <w:b/>
          <w:i/>
          <w:lang w:val="ru-RU"/>
        </w:rPr>
        <w:t>Задания</w:t>
      </w:r>
    </w:p>
    <w:p w:rsidR="004D49A7" w:rsidRPr="0022346C" w:rsidRDefault="004D49A7" w:rsidP="004D49A7">
      <w:pPr>
        <w:pStyle w:val="Standard"/>
        <w:widowControl/>
        <w:spacing w:line="360" w:lineRule="auto"/>
        <w:ind w:firstLine="709"/>
        <w:rPr>
          <w:rFonts w:cs="Times New Roman"/>
          <w:lang w:val="ru-RU"/>
        </w:rPr>
      </w:pPr>
      <w:r w:rsidRPr="0022346C">
        <w:rPr>
          <w:rFonts w:cs="Times New Roman"/>
          <w:lang w:val="ru-RU"/>
        </w:rPr>
        <w:t>1.Заполните таблицу, используя материал текста.  В клетках ставятся знаки «+» и «</w:t>
      </w:r>
      <w:proofErr w:type="gramStart"/>
      <w:r w:rsidRPr="0022346C">
        <w:rPr>
          <w:rFonts w:cs="Times New Roman"/>
          <w:lang w:val="ru-RU"/>
        </w:rPr>
        <w:t>-»</w:t>
      </w:r>
      <w:proofErr w:type="gramEnd"/>
    </w:p>
    <w:tbl>
      <w:tblPr>
        <w:tblW w:w="9637" w:type="dxa"/>
        <w:tblInd w:w="-8" w:type="dxa"/>
        <w:tblLayout w:type="fixed"/>
        <w:tblCellMar>
          <w:left w:w="10" w:type="dxa"/>
          <w:right w:w="10" w:type="dxa"/>
        </w:tblCellMar>
        <w:tblLook w:val="00A0" w:firstRow="1" w:lastRow="0" w:firstColumn="1" w:lastColumn="0" w:noHBand="0" w:noVBand="0"/>
      </w:tblPr>
      <w:tblGrid>
        <w:gridCol w:w="2190"/>
        <w:gridCol w:w="1559"/>
        <w:gridCol w:w="1701"/>
        <w:gridCol w:w="1559"/>
        <w:gridCol w:w="1276"/>
        <w:gridCol w:w="1352"/>
      </w:tblGrid>
      <w:tr w:rsidR="004D49A7" w:rsidRPr="0022346C" w:rsidTr="002E42D8">
        <w:tc>
          <w:tcPr>
            <w:tcW w:w="2190" w:type="dxa"/>
            <w:tcBorders>
              <w:top w:val="single" w:sz="2" w:space="0" w:color="000000"/>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276" w:lineRule="auto"/>
              <w:jc w:val="center"/>
              <w:rPr>
                <w:rFonts w:cs="Times New Roman"/>
                <w:lang w:val="ru-RU"/>
              </w:rPr>
            </w:pPr>
            <w:r w:rsidRPr="0022346C">
              <w:rPr>
                <w:rFonts w:cs="Times New Roman"/>
                <w:lang w:val="ru-RU"/>
              </w:rPr>
              <w:t xml:space="preserve">Название минералов </w:t>
            </w:r>
            <w:r>
              <w:rPr>
                <w:rFonts w:cs="Times New Roman"/>
                <w:lang w:val="ru-RU"/>
              </w:rPr>
              <w:t>–</w:t>
            </w:r>
            <w:r w:rsidRPr="0022346C">
              <w:rPr>
                <w:rFonts w:cs="Times New Roman"/>
                <w:lang w:val="ru-RU"/>
              </w:rPr>
              <w:t xml:space="preserve"> разновидностей</w:t>
            </w:r>
            <w:r>
              <w:rPr>
                <w:rFonts w:cs="Times New Roman"/>
                <w:lang w:val="ru-RU"/>
              </w:rPr>
              <w:t xml:space="preserve"> </w:t>
            </w:r>
            <w:r w:rsidRPr="0022346C">
              <w:rPr>
                <w:rFonts w:cs="Times New Roman"/>
                <w:lang w:val="ru-RU"/>
              </w:rPr>
              <w:t>кварца</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276" w:lineRule="auto"/>
              <w:jc w:val="center"/>
              <w:rPr>
                <w:rFonts w:cs="Times New Roman"/>
                <w:lang w:val="ru-RU"/>
              </w:rPr>
            </w:pPr>
            <w:r w:rsidRPr="0022346C">
              <w:rPr>
                <w:rFonts w:cs="Times New Roman"/>
                <w:lang w:val="ru-RU"/>
              </w:rPr>
              <w:t>Встречал такой минерал</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276" w:lineRule="auto"/>
              <w:jc w:val="center"/>
              <w:rPr>
                <w:rFonts w:cs="Times New Roman"/>
                <w:lang w:val="ru-RU"/>
              </w:rPr>
            </w:pPr>
            <w:r w:rsidRPr="0022346C">
              <w:rPr>
                <w:rFonts w:cs="Times New Roman"/>
                <w:lang w:val="ru-RU"/>
              </w:rPr>
              <w:t>Не видел ни разу</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276" w:lineRule="auto"/>
              <w:jc w:val="center"/>
              <w:rPr>
                <w:rFonts w:cs="Times New Roman"/>
                <w:lang w:val="ru-RU"/>
              </w:rPr>
            </w:pPr>
            <w:r w:rsidRPr="0022346C">
              <w:rPr>
                <w:rFonts w:cs="Times New Roman"/>
                <w:lang w:val="ru-RU"/>
              </w:rPr>
              <w:t>Слышал название</w:t>
            </w:r>
          </w:p>
        </w:tc>
        <w:tc>
          <w:tcPr>
            <w:tcW w:w="1276" w:type="dxa"/>
            <w:tcBorders>
              <w:top w:val="single" w:sz="2" w:space="0" w:color="000000"/>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276" w:lineRule="auto"/>
              <w:jc w:val="center"/>
              <w:rPr>
                <w:rFonts w:cs="Times New Roman"/>
                <w:lang w:val="ru-RU"/>
              </w:rPr>
            </w:pPr>
            <w:r w:rsidRPr="0022346C">
              <w:rPr>
                <w:rFonts w:cs="Times New Roman"/>
                <w:lang w:val="ru-RU"/>
              </w:rPr>
              <w:t>Узнал сегодня</w:t>
            </w:r>
          </w:p>
        </w:tc>
        <w:tc>
          <w:tcPr>
            <w:tcW w:w="13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D49A7" w:rsidRPr="0022346C" w:rsidRDefault="004D49A7" w:rsidP="002E42D8">
            <w:pPr>
              <w:pStyle w:val="TableContents"/>
              <w:spacing w:line="276" w:lineRule="auto"/>
              <w:jc w:val="center"/>
              <w:rPr>
                <w:rFonts w:cs="Times New Roman"/>
                <w:lang w:val="ru-RU"/>
              </w:rPr>
            </w:pPr>
            <w:r w:rsidRPr="0022346C">
              <w:rPr>
                <w:rFonts w:cs="Times New Roman"/>
                <w:lang w:val="ru-RU"/>
              </w:rPr>
              <w:t>Нравится название</w:t>
            </w:r>
          </w:p>
        </w:tc>
      </w:tr>
      <w:tr w:rsidR="004D49A7" w:rsidRPr="0022346C" w:rsidTr="002E42D8">
        <w:tc>
          <w:tcPr>
            <w:tcW w:w="2190" w:type="dxa"/>
            <w:tcBorders>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rPr>
                <w:rFonts w:cs="Times New Roman"/>
              </w:rPr>
            </w:pPr>
          </w:p>
        </w:tc>
        <w:tc>
          <w:tcPr>
            <w:tcW w:w="1559" w:type="dxa"/>
            <w:tcBorders>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rPr>
                <w:rFonts w:cs="Times New Roman"/>
              </w:rPr>
            </w:pPr>
          </w:p>
        </w:tc>
        <w:tc>
          <w:tcPr>
            <w:tcW w:w="1559" w:type="dxa"/>
            <w:tcBorders>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rPr>
                <w:rFonts w:cs="Times New Roman"/>
              </w:rPr>
            </w:pPr>
          </w:p>
        </w:tc>
        <w:tc>
          <w:tcPr>
            <w:tcW w:w="1276" w:type="dxa"/>
            <w:tcBorders>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rPr>
                <w:rFonts w:cs="Times New Roman"/>
              </w:rPr>
            </w:pPr>
          </w:p>
        </w:tc>
        <w:tc>
          <w:tcPr>
            <w:tcW w:w="1352" w:type="dxa"/>
            <w:tcBorders>
              <w:left w:val="single" w:sz="2" w:space="0" w:color="000000"/>
              <w:bottom w:val="single" w:sz="2" w:space="0" w:color="000000"/>
              <w:right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rPr>
                <w:rFonts w:cs="Times New Roman"/>
              </w:rPr>
            </w:pPr>
          </w:p>
        </w:tc>
      </w:tr>
    </w:tbl>
    <w:p w:rsidR="004D49A7" w:rsidRPr="0022346C" w:rsidRDefault="004D49A7" w:rsidP="004D49A7">
      <w:pPr>
        <w:pStyle w:val="Standard"/>
        <w:widowControl/>
        <w:spacing w:line="360" w:lineRule="auto"/>
        <w:ind w:firstLine="709"/>
        <w:rPr>
          <w:rFonts w:cs="Times New Roman"/>
          <w:lang w:val="ru-RU"/>
        </w:rPr>
      </w:pPr>
    </w:p>
    <w:p w:rsidR="004D49A7" w:rsidRPr="0022346C" w:rsidRDefault="004D49A7" w:rsidP="004D49A7">
      <w:pPr>
        <w:pStyle w:val="Standard"/>
        <w:widowControl/>
        <w:spacing w:line="360" w:lineRule="auto"/>
        <w:ind w:firstLine="709"/>
        <w:rPr>
          <w:rFonts w:cs="Times New Roman"/>
          <w:lang w:val="ru-RU"/>
        </w:rPr>
      </w:pPr>
      <w:r w:rsidRPr="0022346C">
        <w:rPr>
          <w:rFonts w:cs="Times New Roman"/>
          <w:lang w:val="ru-RU"/>
        </w:rPr>
        <w:t>2.Заполните таблицу, используя информацию из текста</w:t>
      </w:r>
    </w:p>
    <w:tbl>
      <w:tblPr>
        <w:tblStyle w:val="a4"/>
        <w:tblW w:w="9639" w:type="dxa"/>
        <w:tblInd w:w="-5" w:type="dxa"/>
        <w:tblLook w:val="01E0" w:firstRow="1" w:lastRow="1" w:firstColumn="1" w:lastColumn="1" w:noHBand="0" w:noVBand="0"/>
      </w:tblPr>
      <w:tblGrid>
        <w:gridCol w:w="3248"/>
        <w:gridCol w:w="3245"/>
        <w:gridCol w:w="3146"/>
      </w:tblGrid>
      <w:tr w:rsidR="004D49A7" w:rsidRPr="0022346C" w:rsidTr="002E42D8">
        <w:tc>
          <w:tcPr>
            <w:tcW w:w="3248" w:type="dxa"/>
          </w:tcPr>
          <w:p w:rsidR="004D49A7" w:rsidRPr="0022346C" w:rsidRDefault="004D49A7" w:rsidP="002E42D8">
            <w:pPr>
              <w:pStyle w:val="Standard"/>
              <w:widowControl/>
              <w:spacing w:line="276" w:lineRule="auto"/>
              <w:jc w:val="center"/>
              <w:rPr>
                <w:rFonts w:cs="Times New Roman"/>
                <w:lang w:val="ru-RU"/>
              </w:rPr>
            </w:pPr>
            <w:r w:rsidRPr="0022346C">
              <w:rPr>
                <w:rFonts w:cs="Times New Roman"/>
                <w:lang w:val="ru-RU"/>
              </w:rPr>
              <w:t>Название группы минералов</w:t>
            </w:r>
          </w:p>
        </w:tc>
        <w:tc>
          <w:tcPr>
            <w:tcW w:w="3245" w:type="dxa"/>
          </w:tcPr>
          <w:p w:rsidR="004D49A7" w:rsidRPr="0022346C" w:rsidRDefault="004D49A7" w:rsidP="002E42D8">
            <w:pPr>
              <w:pStyle w:val="Standard"/>
              <w:widowControl/>
              <w:spacing w:line="276" w:lineRule="auto"/>
              <w:jc w:val="center"/>
              <w:rPr>
                <w:rFonts w:cs="Times New Roman"/>
                <w:lang w:val="ru-RU"/>
              </w:rPr>
            </w:pPr>
            <w:r w:rsidRPr="0022346C">
              <w:rPr>
                <w:rFonts w:cs="Times New Roman"/>
                <w:lang w:val="ru-RU"/>
              </w:rPr>
              <w:t>Примеры минералов, относящихся к группе</w:t>
            </w:r>
          </w:p>
        </w:tc>
        <w:tc>
          <w:tcPr>
            <w:tcW w:w="3146" w:type="dxa"/>
          </w:tcPr>
          <w:p w:rsidR="004D49A7" w:rsidRPr="0022346C" w:rsidRDefault="004D49A7" w:rsidP="002E42D8">
            <w:pPr>
              <w:pStyle w:val="Standard"/>
              <w:widowControl/>
              <w:spacing w:line="276" w:lineRule="auto"/>
              <w:jc w:val="center"/>
              <w:rPr>
                <w:rFonts w:cs="Times New Roman"/>
                <w:lang w:val="ru-RU"/>
              </w:rPr>
            </w:pPr>
            <w:r w:rsidRPr="0022346C">
              <w:rPr>
                <w:rFonts w:cs="Times New Roman"/>
                <w:lang w:val="ru-RU"/>
              </w:rPr>
              <w:t>Свойства этих минералов</w:t>
            </w:r>
          </w:p>
        </w:tc>
      </w:tr>
      <w:tr w:rsidR="004D49A7" w:rsidRPr="0022346C" w:rsidTr="002E42D8">
        <w:tc>
          <w:tcPr>
            <w:tcW w:w="3248" w:type="dxa"/>
          </w:tcPr>
          <w:p w:rsidR="004D49A7" w:rsidRPr="0022346C" w:rsidRDefault="004D49A7" w:rsidP="002E42D8">
            <w:pPr>
              <w:pStyle w:val="Standard"/>
              <w:widowControl/>
              <w:spacing w:line="360" w:lineRule="auto"/>
              <w:rPr>
                <w:rFonts w:cs="Times New Roman"/>
                <w:lang w:val="ru-RU"/>
              </w:rPr>
            </w:pPr>
            <w:r w:rsidRPr="0022346C">
              <w:rPr>
                <w:rFonts w:cs="Times New Roman"/>
                <w:lang w:val="ru-RU"/>
              </w:rPr>
              <w:t>«самородные»</w:t>
            </w:r>
          </w:p>
        </w:tc>
        <w:tc>
          <w:tcPr>
            <w:tcW w:w="3245" w:type="dxa"/>
          </w:tcPr>
          <w:p w:rsidR="004D49A7" w:rsidRPr="0022346C" w:rsidRDefault="004D49A7" w:rsidP="002E42D8">
            <w:pPr>
              <w:pStyle w:val="Standard"/>
              <w:widowControl/>
              <w:spacing w:line="360" w:lineRule="auto"/>
              <w:rPr>
                <w:rFonts w:cs="Times New Roman"/>
                <w:lang w:val="ru-RU"/>
              </w:rPr>
            </w:pPr>
          </w:p>
        </w:tc>
        <w:tc>
          <w:tcPr>
            <w:tcW w:w="3146" w:type="dxa"/>
          </w:tcPr>
          <w:p w:rsidR="004D49A7" w:rsidRPr="0022346C" w:rsidRDefault="004D49A7" w:rsidP="002E42D8">
            <w:pPr>
              <w:pStyle w:val="Standard"/>
              <w:widowControl/>
              <w:spacing w:line="360" w:lineRule="auto"/>
              <w:rPr>
                <w:rFonts w:cs="Times New Roman"/>
                <w:lang w:val="ru-RU"/>
              </w:rPr>
            </w:pPr>
          </w:p>
        </w:tc>
      </w:tr>
      <w:tr w:rsidR="004D49A7" w:rsidRPr="0022346C" w:rsidTr="002E42D8">
        <w:tc>
          <w:tcPr>
            <w:tcW w:w="3248" w:type="dxa"/>
          </w:tcPr>
          <w:p w:rsidR="004D49A7" w:rsidRPr="0022346C" w:rsidRDefault="004D49A7" w:rsidP="002E42D8">
            <w:pPr>
              <w:pStyle w:val="Standard"/>
              <w:widowControl/>
              <w:spacing w:line="360" w:lineRule="auto"/>
              <w:rPr>
                <w:rFonts w:cs="Times New Roman"/>
                <w:lang w:val="ru-RU"/>
              </w:rPr>
            </w:pPr>
            <w:r w:rsidRPr="0022346C">
              <w:rPr>
                <w:rFonts w:cs="Times New Roman"/>
                <w:lang w:val="ru-RU"/>
              </w:rPr>
              <w:t>оксидов и гидроксидов</w:t>
            </w:r>
          </w:p>
        </w:tc>
        <w:tc>
          <w:tcPr>
            <w:tcW w:w="3245" w:type="dxa"/>
          </w:tcPr>
          <w:p w:rsidR="004D49A7" w:rsidRPr="0022346C" w:rsidRDefault="004D49A7" w:rsidP="002E42D8">
            <w:pPr>
              <w:pStyle w:val="Standard"/>
              <w:widowControl/>
              <w:spacing w:line="360" w:lineRule="auto"/>
              <w:rPr>
                <w:rFonts w:cs="Times New Roman"/>
                <w:lang w:val="ru-RU"/>
              </w:rPr>
            </w:pPr>
          </w:p>
        </w:tc>
        <w:tc>
          <w:tcPr>
            <w:tcW w:w="3146" w:type="dxa"/>
          </w:tcPr>
          <w:p w:rsidR="004D49A7" w:rsidRPr="0022346C" w:rsidRDefault="004D49A7" w:rsidP="002E42D8">
            <w:pPr>
              <w:pStyle w:val="Standard"/>
              <w:widowControl/>
              <w:spacing w:line="360" w:lineRule="auto"/>
              <w:rPr>
                <w:rFonts w:cs="Times New Roman"/>
                <w:lang w:val="ru-RU"/>
              </w:rPr>
            </w:pPr>
          </w:p>
        </w:tc>
      </w:tr>
      <w:tr w:rsidR="004D49A7" w:rsidRPr="0022346C" w:rsidTr="002E42D8">
        <w:tc>
          <w:tcPr>
            <w:tcW w:w="3248" w:type="dxa"/>
          </w:tcPr>
          <w:p w:rsidR="004D49A7" w:rsidRPr="0022346C" w:rsidRDefault="004D49A7" w:rsidP="002E42D8">
            <w:pPr>
              <w:pStyle w:val="Standard"/>
              <w:widowControl/>
              <w:spacing w:line="360" w:lineRule="auto"/>
              <w:rPr>
                <w:rFonts w:cs="Times New Roman"/>
                <w:lang w:val="ru-RU"/>
              </w:rPr>
            </w:pPr>
            <w:r w:rsidRPr="0022346C">
              <w:rPr>
                <w:rFonts w:cs="Times New Roman"/>
                <w:lang w:val="ru-RU"/>
              </w:rPr>
              <w:t>органические минералы</w:t>
            </w:r>
          </w:p>
        </w:tc>
        <w:tc>
          <w:tcPr>
            <w:tcW w:w="3245" w:type="dxa"/>
          </w:tcPr>
          <w:p w:rsidR="004D49A7" w:rsidRPr="0022346C" w:rsidRDefault="004D49A7" w:rsidP="002E42D8">
            <w:pPr>
              <w:pStyle w:val="Standard"/>
              <w:widowControl/>
              <w:spacing w:line="360" w:lineRule="auto"/>
              <w:rPr>
                <w:rFonts w:cs="Times New Roman"/>
                <w:lang w:val="ru-RU"/>
              </w:rPr>
            </w:pPr>
          </w:p>
        </w:tc>
        <w:tc>
          <w:tcPr>
            <w:tcW w:w="3146" w:type="dxa"/>
          </w:tcPr>
          <w:p w:rsidR="004D49A7" w:rsidRPr="0022346C" w:rsidRDefault="004D49A7" w:rsidP="002E42D8">
            <w:pPr>
              <w:pStyle w:val="Standard"/>
              <w:widowControl/>
              <w:spacing w:line="360" w:lineRule="auto"/>
              <w:rPr>
                <w:rFonts w:cs="Times New Roman"/>
                <w:lang w:val="ru-RU"/>
              </w:rPr>
            </w:pPr>
          </w:p>
        </w:tc>
      </w:tr>
    </w:tbl>
    <w:p w:rsidR="004D49A7" w:rsidRPr="0022346C" w:rsidRDefault="004D49A7" w:rsidP="004D49A7">
      <w:pPr>
        <w:pStyle w:val="Standard"/>
        <w:widowControl/>
        <w:spacing w:line="360" w:lineRule="auto"/>
        <w:ind w:firstLine="709"/>
        <w:rPr>
          <w:rFonts w:cs="Times New Roman"/>
          <w:lang w:val="ru-RU"/>
        </w:rPr>
      </w:pPr>
    </w:p>
    <w:p w:rsidR="004D49A7" w:rsidRPr="0022346C" w:rsidRDefault="004D49A7" w:rsidP="004D49A7">
      <w:pPr>
        <w:pStyle w:val="Standard"/>
        <w:widowControl/>
        <w:spacing w:line="360" w:lineRule="auto"/>
        <w:ind w:firstLine="709"/>
        <w:rPr>
          <w:rFonts w:cs="Times New Roman"/>
          <w:lang w:val="ru-RU"/>
        </w:rPr>
      </w:pPr>
      <w:r w:rsidRPr="0022346C">
        <w:rPr>
          <w:rFonts w:cs="Times New Roman"/>
          <w:lang w:val="ru-RU"/>
        </w:rPr>
        <w:t>3.Составьте алгоритм действий для определения твердости минерала.</w:t>
      </w:r>
    </w:p>
    <w:p w:rsidR="004D49A7" w:rsidRPr="0022346C" w:rsidRDefault="004D49A7" w:rsidP="004D49A7">
      <w:pPr>
        <w:pStyle w:val="Standard"/>
        <w:widowControl/>
        <w:spacing w:line="360" w:lineRule="auto"/>
        <w:ind w:firstLine="709"/>
        <w:jc w:val="both"/>
        <w:rPr>
          <w:rFonts w:cs="Times New Roman"/>
          <w:lang w:val="ru-RU"/>
        </w:rPr>
      </w:pPr>
      <w:r w:rsidRPr="0022346C">
        <w:rPr>
          <w:rFonts w:cs="Times New Roman"/>
          <w:lang w:val="ru-RU"/>
        </w:rPr>
        <w:t xml:space="preserve">4.Решите задачу: </w:t>
      </w:r>
      <w:r w:rsidRPr="0022346C">
        <w:rPr>
          <w:rFonts w:cs="Times New Roman"/>
          <w:iCs/>
          <w:lang w:val="ru-RU"/>
        </w:rPr>
        <w:t>Имеется образец минерала. Он царапается стеклом, но сам царапает медную монету. В каких пределах находится значение его твердости.</w:t>
      </w:r>
      <w:r w:rsidRPr="0022346C">
        <w:rPr>
          <w:rFonts w:cs="Times New Roman"/>
          <w:lang w:val="ru-RU"/>
        </w:rPr>
        <w:t xml:space="preserve"> Твердость медной монеты и стекла найди в тексте.</w:t>
      </w:r>
    </w:p>
    <w:p w:rsidR="004D49A7" w:rsidRPr="0022346C" w:rsidRDefault="004D49A7" w:rsidP="004D49A7">
      <w:pPr>
        <w:pStyle w:val="Standard"/>
        <w:widowControl/>
        <w:spacing w:line="360" w:lineRule="auto"/>
        <w:ind w:firstLine="709"/>
        <w:jc w:val="both"/>
        <w:rPr>
          <w:rFonts w:cs="Times New Roman"/>
          <w:lang w:val="ru-RU"/>
        </w:rPr>
      </w:pPr>
      <w:r w:rsidRPr="0022346C">
        <w:rPr>
          <w:rFonts w:cs="Times New Roman"/>
          <w:lang w:val="ru-RU"/>
        </w:rPr>
        <w:t xml:space="preserve">5. Запишите </w:t>
      </w:r>
      <w:r w:rsidRPr="001024FC">
        <w:rPr>
          <w:rFonts w:cs="Times New Roman"/>
          <w:iCs/>
          <w:lang w:val="ru-RU"/>
        </w:rPr>
        <w:t>названия</w:t>
      </w:r>
      <w:r w:rsidRPr="0022346C">
        <w:rPr>
          <w:rFonts w:cs="Times New Roman"/>
          <w:lang w:val="ru-RU"/>
        </w:rPr>
        <w:t xml:space="preserve"> горных пород, которые использовались при строительстве в Москве, в том порядке, в каком они приведены в тексте:</w:t>
      </w:r>
    </w:p>
    <w:p w:rsidR="004D49A7" w:rsidRPr="0022346C" w:rsidRDefault="004D49A7" w:rsidP="004D49A7">
      <w:pPr>
        <w:pStyle w:val="Standard"/>
        <w:widowControl/>
        <w:spacing w:line="360" w:lineRule="auto"/>
        <w:ind w:firstLine="709"/>
        <w:jc w:val="both"/>
        <w:rPr>
          <w:rFonts w:cs="Times New Roman"/>
          <w:iCs/>
          <w:lang w:val="ru-RU"/>
        </w:rPr>
      </w:pPr>
      <w:r w:rsidRPr="0022346C">
        <w:rPr>
          <w:rFonts w:cs="Times New Roman"/>
          <w:iCs/>
          <w:lang w:val="ru-RU"/>
        </w:rPr>
        <w:t xml:space="preserve">Минералы слагают </w:t>
      </w:r>
      <w:r w:rsidRPr="0022346C">
        <w:rPr>
          <w:rFonts w:cs="Times New Roman"/>
          <w:b/>
          <w:bCs/>
          <w:iCs/>
          <w:lang w:val="ru-RU"/>
        </w:rPr>
        <w:t>горные породы</w:t>
      </w:r>
      <w:r w:rsidRPr="0022346C">
        <w:rPr>
          <w:rFonts w:cs="Times New Roman"/>
          <w:iCs/>
          <w:lang w:val="ru-RU"/>
        </w:rPr>
        <w:t>. Чтобы познакомиться с тем, как человек использует горные породы, совершим небольшую экскурсию по столице Российской Федерации – городу Москве и внимательно посмотрим по сторонам. Автомобильные дороги города покрыты асфальтом, который производится из смеси битумов с гравием и песком. Гравий, песок – обломочные осадочные горные породы. Прогуляемся по Красной площади. Она вымощена диабазом – вулканической горной породой, по составу близкой к базальту. Белокаменные храмы столицы построены из известняка – осадочной горной породы химического или органического происхождения. Постаменты памятников, набережные реки Москвы, цоколи зданий и полы на многих станциях метро выполнены из кислой, глубинной магматической породы гранит разнообразных оттенков и текстур.</w:t>
      </w:r>
    </w:p>
    <w:p w:rsidR="004D49A7" w:rsidRPr="0022346C" w:rsidRDefault="004D49A7" w:rsidP="004D49A7">
      <w:pPr>
        <w:pStyle w:val="Standard"/>
        <w:widowControl/>
        <w:spacing w:line="360" w:lineRule="auto"/>
        <w:ind w:firstLine="709"/>
        <w:rPr>
          <w:rFonts w:cs="Times New Roman"/>
          <w:lang w:val="ru-RU"/>
        </w:rPr>
      </w:pPr>
    </w:p>
    <w:p w:rsidR="004D49A7" w:rsidRPr="0022346C" w:rsidRDefault="004D49A7" w:rsidP="004D49A7">
      <w:pPr>
        <w:pStyle w:val="Standard"/>
        <w:spacing w:line="360" w:lineRule="auto"/>
        <w:ind w:firstLine="709"/>
        <w:jc w:val="center"/>
        <w:rPr>
          <w:rFonts w:eastAsia="Times New Roman" w:cs="Times New Roman"/>
          <w:b/>
          <w:bCs/>
          <w:i/>
          <w:lang w:val="ru-RU" w:eastAsia="ru-RU"/>
        </w:rPr>
      </w:pPr>
      <w:r w:rsidRPr="0022346C">
        <w:rPr>
          <w:rFonts w:eastAsia="Times New Roman" w:cs="Times New Roman"/>
          <w:b/>
          <w:bCs/>
          <w:i/>
          <w:lang w:val="ru-RU" w:eastAsia="ru-RU"/>
        </w:rPr>
        <w:lastRenderedPageBreak/>
        <w:t>Тема</w:t>
      </w:r>
      <w:r>
        <w:rPr>
          <w:rFonts w:eastAsia="Times New Roman" w:cs="Times New Roman"/>
          <w:b/>
          <w:bCs/>
          <w:i/>
          <w:lang w:val="ru-RU" w:eastAsia="ru-RU"/>
        </w:rPr>
        <w:t xml:space="preserve"> 7</w:t>
      </w:r>
      <w:r w:rsidRPr="0022346C">
        <w:rPr>
          <w:rFonts w:eastAsia="Times New Roman" w:cs="Times New Roman"/>
          <w:b/>
          <w:bCs/>
          <w:i/>
          <w:lang w:val="ru-RU" w:eastAsia="ru-RU"/>
        </w:rPr>
        <w:t>: Атмосфера Земли</w:t>
      </w:r>
    </w:p>
    <w:p w:rsidR="004D49A7" w:rsidRPr="006F64C9" w:rsidRDefault="004D49A7" w:rsidP="004D49A7">
      <w:pPr>
        <w:pStyle w:val="Standard"/>
        <w:spacing w:line="360" w:lineRule="auto"/>
        <w:ind w:left="4536"/>
        <w:jc w:val="both"/>
        <w:rPr>
          <w:rFonts w:eastAsia="Times New Roman" w:cs="Times New Roman"/>
          <w:b/>
          <w:bCs/>
          <w:i/>
          <w:lang w:val="ru-RU" w:eastAsia="ru-RU"/>
        </w:rPr>
      </w:pPr>
      <w:r w:rsidRPr="006F64C9">
        <w:rPr>
          <w:rFonts w:cs="Times New Roman"/>
          <w:i/>
          <w:iCs/>
          <w:lang w:val="ru-RU"/>
        </w:rPr>
        <w:t>...Атмосфера оживляет Землю. Океан, моря, реки. Ручьи, растения, животные, человек – все живет в атмосфере и благодаря ей. Земля плавает в воздушном океане; его волны омывают как вершины гор, так и их подножия; а мы живем на дне этого океана, со всех сторон им охваченные, насквозь им проникнутые... Не кто иной, как атмосфера покрывает зеленью наши поля и луга, питает и нежный цветок, которым мы любуемся, и громадное, многовековое дерево, запасающее работу солнечного луча, чтобы отдать нам ее впоследствии...</w:t>
      </w:r>
    </w:p>
    <w:p w:rsidR="004D49A7" w:rsidRPr="006F64C9" w:rsidRDefault="004D49A7" w:rsidP="004D49A7">
      <w:pPr>
        <w:pStyle w:val="Standard"/>
        <w:spacing w:line="360" w:lineRule="auto"/>
        <w:ind w:firstLine="709"/>
        <w:jc w:val="right"/>
        <w:rPr>
          <w:rFonts w:cs="Times New Roman"/>
          <w:iCs/>
          <w:lang w:val="ru-RU"/>
        </w:rPr>
      </w:pPr>
      <w:r w:rsidRPr="006F64C9">
        <w:rPr>
          <w:rFonts w:cs="Times New Roman"/>
          <w:iCs/>
          <w:lang w:val="ru-RU"/>
        </w:rPr>
        <w:tab/>
      </w:r>
      <w:r w:rsidRPr="006F64C9">
        <w:rPr>
          <w:rFonts w:cs="Times New Roman"/>
          <w:iCs/>
          <w:lang w:val="ru-RU"/>
        </w:rPr>
        <w:tab/>
      </w:r>
      <w:r w:rsidRPr="006F64C9">
        <w:rPr>
          <w:rFonts w:cs="Times New Roman"/>
          <w:iCs/>
          <w:lang w:val="ru-RU"/>
        </w:rPr>
        <w:tab/>
      </w:r>
      <w:r w:rsidRPr="006F64C9">
        <w:rPr>
          <w:rFonts w:cs="Times New Roman"/>
          <w:iCs/>
          <w:lang w:val="ru-RU"/>
        </w:rPr>
        <w:tab/>
      </w:r>
      <w:r w:rsidRPr="006F64C9">
        <w:rPr>
          <w:rFonts w:cs="Times New Roman"/>
          <w:iCs/>
          <w:lang w:val="ru-RU"/>
        </w:rPr>
        <w:tab/>
      </w:r>
      <w:r w:rsidRPr="006F64C9">
        <w:rPr>
          <w:rFonts w:cs="Times New Roman"/>
          <w:iCs/>
          <w:lang w:val="ru-RU"/>
        </w:rPr>
        <w:tab/>
      </w:r>
      <w:proofErr w:type="spellStart"/>
      <w:r w:rsidRPr="006F64C9">
        <w:rPr>
          <w:rFonts w:cs="Times New Roman"/>
          <w:iCs/>
          <w:lang w:val="ru-RU"/>
        </w:rPr>
        <w:t>К.Фламмарион</w:t>
      </w:r>
      <w:proofErr w:type="spellEnd"/>
    </w:p>
    <w:p w:rsidR="004D49A7" w:rsidRPr="0022346C" w:rsidRDefault="004D49A7" w:rsidP="004D49A7">
      <w:pPr>
        <w:pStyle w:val="Standard"/>
        <w:spacing w:line="360" w:lineRule="auto"/>
        <w:ind w:firstLine="709"/>
        <w:jc w:val="both"/>
        <w:rPr>
          <w:rFonts w:eastAsia="Times New Roman" w:cs="Times New Roman"/>
          <w:b/>
          <w:bCs/>
          <w:i/>
          <w:lang w:val="ru-RU" w:eastAsia="ru-RU"/>
        </w:rPr>
      </w:pPr>
      <w:r w:rsidRPr="0022346C">
        <w:rPr>
          <w:rFonts w:eastAsia="Times New Roman" w:cs="Times New Roman"/>
          <w:b/>
          <w:bCs/>
          <w:i/>
          <w:lang w:val="ru-RU" w:eastAsia="ru-RU"/>
        </w:rPr>
        <w:t>Тексты для ч</w:t>
      </w:r>
      <w:r>
        <w:rPr>
          <w:rFonts w:eastAsia="Times New Roman" w:cs="Times New Roman"/>
          <w:b/>
          <w:bCs/>
          <w:i/>
          <w:lang w:val="ru-RU" w:eastAsia="ru-RU"/>
        </w:rPr>
        <w:t>т</w:t>
      </w:r>
      <w:r w:rsidRPr="0022346C">
        <w:rPr>
          <w:rFonts w:eastAsia="Times New Roman" w:cs="Times New Roman"/>
          <w:b/>
          <w:bCs/>
          <w:i/>
          <w:lang w:val="ru-RU" w:eastAsia="ru-RU"/>
        </w:rPr>
        <w:t xml:space="preserve">ения: </w:t>
      </w:r>
    </w:p>
    <w:p w:rsidR="004D49A7" w:rsidRPr="0022346C" w:rsidRDefault="004D49A7" w:rsidP="004D49A7">
      <w:pPr>
        <w:pStyle w:val="Standard"/>
        <w:spacing w:line="360" w:lineRule="auto"/>
        <w:ind w:firstLine="709"/>
        <w:jc w:val="both"/>
        <w:rPr>
          <w:rFonts w:cs="Times New Roman"/>
          <w:lang w:val="ru-RU"/>
        </w:rPr>
      </w:pPr>
      <w:r w:rsidRPr="0022346C">
        <w:rPr>
          <w:rFonts w:cs="Times New Roman"/>
          <w:lang w:val="ru-RU"/>
        </w:rPr>
        <w:t>Земля окружена атмосферой. Это атмосферу К.</w:t>
      </w:r>
      <w:r>
        <w:rPr>
          <w:rFonts w:cs="Times New Roman"/>
          <w:lang w:val="ru-RU"/>
        </w:rPr>
        <w:t> </w:t>
      </w:r>
      <w:proofErr w:type="spellStart"/>
      <w:r w:rsidRPr="0022346C">
        <w:rPr>
          <w:rFonts w:cs="Times New Roman"/>
          <w:lang w:val="ru-RU"/>
        </w:rPr>
        <w:t>Фламмарион</w:t>
      </w:r>
      <w:proofErr w:type="spellEnd"/>
      <w:r w:rsidRPr="0022346C">
        <w:rPr>
          <w:rFonts w:cs="Times New Roman"/>
          <w:lang w:val="ru-RU"/>
        </w:rPr>
        <w:t xml:space="preserve"> назвал воздушным океаном. По своему строению воздушный океан напоминает дом. У него тоже есть свои «этажи».</w:t>
      </w:r>
    </w:p>
    <w:p w:rsidR="004D49A7" w:rsidRPr="0022346C" w:rsidRDefault="004D49A7" w:rsidP="004D49A7">
      <w:pPr>
        <w:pStyle w:val="Standard"/>
        <w:spacing w:line="360" w:lineRule="auto"/>
        <w:ind w:firstLine="709"/>
        <w:jc w:val="both"/>
        <w:rPr>
          <w:rFonts w:cs="Times New Roman"/>
          <w:lang w:val="ru-RU"/>
        </w:rPr>
      </w:pPr>
      <w:r w:rsidRPr="0022346C">
        <w:rPr>
          <w:rFonts w:cs="Times New Roman"/>
          <w:lang w:val="ru-RU"/>
        </w:rPr>
        <w:t>Первый «этаж»</w:t>
      </w:r>
      <w:r>
        <w:rPr>
          <w:rFonts w:cs="Times New Roman"/>
          <w:lang w:val="ru-RU"/>
        </w:rPr>
        <w:t xml:space="preserve"> </w:t>
      </w:r>
      <w:r w:rsidRPr="001C728F">
        <w:rPr>
          <w:rFonts w:cs="Times New Roman"/>
          <w:lang w:val="ru-RU"/>
        </w:rPr>
        <w:t xml:space="preserve">– </w:t>
      </w:r>
      <w:r w:rsidRPr="0022346C">
        <w:rPr>
          <w:rFonts w:cs="Times New Roman"/>
          <w:b/>
          <w:bCs/>
          <w:lang w:val="ru-RU"/>
        </w:rPr>
        <w:t>тропосфера</w:t>
      </w:r>
      <w:r w:rsidRPr="0022346C">
        <w:rPr>
          <w:rFonts w:cs="Times New Roman"/>
          <w:lang w:val="ru-RU"/>
        </w:rPr>
        <w:t>.</w:t>
      </w:r>
      <w:r>
        <w:rPr>
          <w:rFonts w:cs="Times New Roman"/>
          <w:lang w:val="ru-RU"/>
        </w:rPr>
        <w:t xml:space="preserve"> </w:t>
      </w:r>
      <w:r w:rsidRPr="0022346C">
        <w:rPr>
          <w:rFonts w:cs="Times New Roman"/>
          <w:lang w:val="ru-RU"/>
        </w:rPr>
        <w:t>Этот слой простирается, в среднем, до 11</w:t>
      </w:r>
      <w:r>
        <w:rPr>
          <w:rFonts w:cs="Times New Roman"/>
          <w:lang w:val="ru-RU"/>
        </w:rPr>
        <w:t> </w:t>
      </w:r>
      <w:r w:rsidRPr="0022346C">
        <w:rPr>
          <w:rFonts w:cs="Times New Roman"/>
          <w:lang w:val="ru-RU"/>
        </w:rPr>
        <w:t>км над уровнем моря, и температура в нем падает с высотой.</w:t>
      </w:r>
    </w:p>
    <w:p w:rsidR="004D49A7" w:rsidRPr="0022346C" w:rsidRDefault="004D49A7" w:rsidP="004D49A7">
      <w:pPr>
        <w:pStyle w:val="Standard"/>
        <w:spacing w:line="360" w:lineRule="auto"/>
        <w:ind w:firstLine="709"/>
        <w:jc w:val="both"/>
        <w:rPr>
          <w:rFonts w:cs="Times New Roman"/>
          <w:lang w:val="ru-RU"/>
        </w:rPr>
      </w:pPr>
      <w:r w:rsidRPr="0022346C">
        <w:rPr>
          <w:rFonts w:cs="Times New Roman"/>
          <w:lang w:val="ru-RU"/>
        </w:rPr>
        <w:t>Второй «этаж»</w:t>
      </w:r>
      <w:r>
        <w:rPr>
          <w:rFonts w:cs="Times New Roman"/>
          <w:lang w:val="ru-RU"/>
        </w:rPr>
        <w:t xml:space="preserve"> </w:t>
      </w:r>
      <w:r w:rsidRPr="008B1C9D">
        <w:rPr>
          <w:rFonts w:cs="Times New Roman"/>
          <w:lang w:val="ru-RU"/>
        </w:rPr>
        <w:t xml:space="preserve">– </w:t>
      </w:r>
      <w:r w:rsidRPr="0022346C">
        <w:rPr>
          <w:rFonts w:cs="Times New Roman"/>
          <w:b/>
          <w:bCs/>
          <w:lang w:val="ru-RU"/>
        </w:rPr>
        <w:t>стратосфера.</w:t>
      </w:r>
      <w:r w:rsidRPr="0022346C">
        <w:rPr>
          <w:rFonts w:cs="Times New Roman"/>
          <w:lang w:val="ru-RU"/>
        </w:rPr>
        <w:t xml:space="preserve"> Он располагается между 11-м и 55-м км над уровнем моря. Здесь царство стужи с приблизительно постоянной температурой 40 градусов ниже нуля.  </w:t>
      </w:r>
    </w:p>
    <w:p w:rsidR="004D49A7" w:rsidRPr="0022346C" w:rsidRDefault="004D49A7" w:rsidP="004D49A7">
      <w:pPr>
        <w:pStyle w:val="Standard"/>
        <w:spacing w:line="360" w:lineRule="auto"/>
        <w:ind w:firstLine="709"/>
        <w:jc w:val="both"/>
        <w:rPr>
          <w:rFonts w:cs="Times New Roman"/>
          <w:lang w:val="ru-RU"/>
        </w:rPr>
      </w:pPr>
      <w:r w:rsidRPr="0022346C">
        <w:rPr>
          <w:rFonts w:cs="Times New Roman"/>
          <w:lang w:val="ru-RU"/>
        </w:rPr>
        <w:t xml:space="preserve">Третий «этаж» </w:t>
      </w:r>
      <w:r w:rsidRPr="008B1C9D">
        <w:rPr>
          <w:rFonts w:cs="Times New Roman"/>
          <w:lang w:val="ru-RU"/>
        </w:rPr>
        <w:t xml:space="preserve">– </w:t>
      </w:r>
      <w:r w:rsidRPr="0022346C">
        <w:rPr>
          <w:rFonts w:cs="Times New Roman"/>
          <w:b/>
          <w:bCs/>
          <w:lang w:val="ru-RU"/>
        </w:rPr>
        <w:t>мезосфера</w:t>
      </w:r>
      <w:r w:rsidRPr="0022346C">
        <w:rPr>
          <w:rFonts w:cs="Times New Roman"/>
          <w:lang w:val="ru-RU"/>
        </w:rPr>
        <w:t>. Этот слой занимает пространство между 55-м и 80-м км от поверхности Земли. Воздух здесь сильно разрежен.</w:t>
      </w:r>
      <w:r>
        <w:rPr>
          <w:rFonts w:cs="Times New Roman"/>
          <w:lang w:val="ru-RU"/>
        </w:rPr>
        <w:t xml:space="preserve"> </w:t>
      </w:r>
      <w:proofErr w:type="spellStart"/>
      <w:r w:rsidRPr="0022346C">
        <w:rPr>
          <w:rFonts w:cs="Times New Roman"/>
        </w:rPr>
        <w:t>Характеризуется</w:t>
      </w:r>
      <w:proofErr w:type="spellEnd"/>
      <w:r w:rsidRPr="0022346C">
        <w:rPr>
          <w:rFonts w:cs="Times New Roman"/>
        </w:rPr>
        <w:t xml:space="preserve"> </w:t>
      </w:r>
      <w:proofErr w:type="spellStart"/>
      <w:r w:rsidRPr="0022346C">
        <w:rPr>
          <w:rFonts w:cs="Times New Roman"/>
        </w:rPr>
        <w:t>понижением</w:t>
      </w:r>
      <w:proofErr w:type="spellEnd"/>
      <w:r w:rsidRPr="0022346C">
        <w:rPr>
          <w:rFonts w:cs="Times New Roman"/>
        </w:rPr>
        <w:t xml:space="preserve"> </w:t>
      </w:r>
      <w:r w:rsidRPr="0022346C">
        <w:rPr>
          <w:rFonts w:cs="Times New Roman"/>
          <w:lang w:val="ru-RU"/>
        </w:rPr>
        <w:t>т</w:t>
      </w:r>
      <w:proofErr w:type="spellStart"/>
      <w:r w:rsidRPr="0022346C">
        <w:rPr>
          <w:rFonts w:cs="Times New Roman"/>
        </w:rPr>
        <w:t>емпературы</w:t>
      </w:r>
      <w:proofErr w:type="spellEnd"/>
      <w:r w:rsidRPr="0022346C">
        <w:rPr>
          <w:rFonts w:cs="Times New Roman"/>
        </w:rPr>
        <w:t xml:space="preserve"> с </w:t>
      </w:r>
      <w:proofErr w:type="spellStart"/>
      <w:r w:rsidRPr="0022346C">
        <w:rPr>
          <w:rFonts w:cs="Times New Roman"/>
        </w:rPr>
        <w:t>высотой</w:t>
      </w:r>
      <w:proofErr w:type="spellEnd"/>
      <w:r w:rsidRPr="0022346C">
        <w:rPr>
          <w:rFonts w:cs="Times New Roman"/>
        </w:rPr>
        <w:t xml:space="preserve">; </w:t>
      </w:r>
      <w:proofErr w:type="spellStart"/>
      <w:r w:rsidRPr="0022346C">
        <w:rPr>
          <w:rFonts w:cs="Times New Roman"/>
        </w:rPr>
        <w:t>максимум</w:t>
      </w:r>
      <w:proofErr w:type="spellEnd"/>
      <w:r w:rsidRPr="0022346C">
        <w:rPr>
          <w:rFonts w:cs="Times New Roman"/>
        </w:rPr>
        <w:t xml:space="preserve"> (0°</w:t>
      </w:r>
      <w:hyperlink r:id="rId12" w:history="1">
        <w:r w:rsidRPr="0022346C">
          <w:rPr>
            <w:rFonts w:cs="Times New Roman"/>
            <w:shd w:val="clear" w:color="auto" w:fill="FFFFFF"/>
          </w:rPr>
          <w:t>C</w:t>
        </w:r>
      </w:hyperlink>
      <w:r w:rsidRPr="0022346C">
        <w:rPr>
          <w:rFonts w:cs="Times New Roman"/>
        </w:rPr>
        <w:t xml:space="preserve">) </w:t>
      </w:r>
      <w:proofErr w:type="spellStart"/>
      <w:r w:rsidRPr="0022346C">
        <w:rPr>
          <w:rFonts w:cs="Times New Roman"/>
        </w:rPr>
        <w:t>температуры</w:t>
      </w:r>
      <w:proofErr w:type="spellEnd"/>
      <w:r w:rsidRPr="0022346C">
        <w:rPr>
          <w:rFonts w:cs="Times New Roman"/>
        </w:rPr>
        <w:t xml:space="preserve"> </w:t>
      </w:r>
      <w:proofErr w:type="spellStart"/>
      <w:r w:rsidRPr="0022346C">
        <w:rPr>
          <w:rFonts w:cs="Times New Roman"/>
        </w:rPr>
        <w:t>расположен</w:t>
      </w:r>
      <w:proofErr w:type="spellEnd"/>
      <w:r w:rsidRPr="0022346C">
        <w:rPr>
          <w:rFonts w:cs="Times New Roman"/>
        </w:rPr>
        <w:t xml:space="preserve"> </w:t>
      </w:r>
      <w:proofErr w:type="spellStart"/>
      <w:r w:rsidRPr="0022346C">
        <w:rPr>
          <w:rFonts w:cs="Times New Roman"/>
        </w:rPr>
        <w:t>на</w:t>
      </w:r>
      <w:proofErr w:type="spellEnd"/>
      <w:r w:rsidRPr="0022346C">
        <w:rPr>
          <w:rFonts w:cs="Times New Roman"/>
        </w:rPr>
        <w:t xml:space="preserve"> </w:t>
      </w:r>
      <w:proofErr w:type="spellStart"/>
      <w:r w:rsidRPr="0022346C">
        <w:rPr>
          <w:rFonts w:cs="Times New Roman"/>
        </w:rPr>
        <w:t>нижней</w:t>
      </w:r>
      <w:proofErr w:type="spellEnd"/>
      <w:r w:rsidRPr="0022346C">
        <w:rPr>
          <w:rFonts w:cs="Times New Roman"/>
        </w:rPr>
        <w:t xml:space="preserve"> </w:t>
      </w:r>
      <w:proofErr w:type="spellStart"/>
      <w:r w:rsidRPr="0022346C">
        <w:rPr>
          <w:rFonts w:cs="Times New Roman"/>
        </w:rPr>
        <w:t>границе</w:t>
      </w:r>
      <w:proofErr w:type="spellEnd"/>
      <w:r w:rsidRPr="0022346C">
        <w:rPr>
          <w:rFonts w:cs="Times New Roman"/>
        </w:rPr>
        <w:t xml:space="preserve">, </w:t>
      </w:r>
      <w:proofErr w:type="spellStart"/>
      <w:r w:rsidRPr="0022346C">
        <w:rPr>
          <w:rFonts w:cs="Times New Roman"/>
        </w:rPr>
        <w:t>после</w:t>
      </w:r>
      <w:proofErr w:type="spellEnd"/>
      <w:r w:rsidRPr="0022346C">
        <w:rPr>
          <w:rFonts w:cs="Times New Roman"/>
        </w:rPr>
        <w:t xml:space="preserve"> </w:t>
      </w:r>
      <w:proofErr w:type="spellStart"/>
      <w:r w:rsidRPr="0022346C">
        <w:rPr>
          <w:rFonts w:cs="Times New Roman"/>
        </w:rPr>
        <w:t>чего</w:t>
      </w:r>
      <w:proofErr w:type="spellEnd"/>
      <w:r w:rsidRPr="0022346C">
        <w:rPr>
          <w:rFonts w:cs="Times New Roman"/>
        </w:rPr>
        <w:t xml:space="preserve"> </w:t>
      </w:r>
      <w:proofErr w:type="spellStart"/>
      <w:r w:rsidRPr="0022346C">
        <w:rPr>
          <w:rFonts w:cs="Times New Roman"/>
        </w:rPr>
        <w:t>температура</w:t>
      </w:r>
      <w:proofErr w:type="spellEnd"/>
      <w:r w:rsidRPr="0022346C">
        <w:rPr>
          <w:rFonts w:cs="Times New Roman"/>
        </w:rPr>
        <w:t xml:space="preserve"> </w:t>
      </w:r>
      <w:proofErr w:type="spellStart"/>
      <w:r w:rsidRPr="0022346C">
        <w:rPr>
          <w:rFonts w:cs="Times New Roman"/>
        </w:rPr>
        <w:t>начинает</w:t>
      </w:r>
      <w:proofErr w:type="spellEnd"/>
      <w:r w:rsidRPr="0022346C">
        <w:rPr>
          <w:rFonts w:cs="Times New Roman"/>
        </w:rPr>
        <w:t xml:space="preserve"> </w:t>
      </w:r>
      <w:proofErr w:type="spellStart"/>
      <w:r w:rsidRPr="0022346C">
        <w:rPr>
          <w:rFonts w:cs="Times New Roman"/>
        </w:rPr>
        <w:t>убывать</w:t>
      </w:r>
      <w:proofErr w:type="spellEnd"/>
      <w:r w:rsidRPr="0022346C">
        <w:rPr>
          <w:rFonts w:cs="Times New Roman"/>
        </w:rPr>
        <w:t xml:space="preserve"> </w:t>
      </w:r>
      <w:proofErr w:type="spellStart"/>
      <w:r w:rsidRPr="0022346C">
        <w:rPr>
          <w:rFonts w:cs="Times New Roman"/>
        </w:rPr>
        <w:t>до</w:t>
      </w:r>
      <w:proofErr w:type="spellEnd"/>
      <w:r w:rsidRPr="0022346C">
        <w:rPr>
          <w:rFonts w:cs="Times New Roman"/>
        </w:rPr>
        <w:t xml:space="preserve"> −70° </w:t>
      </w:r>
      <w:proofErr w:type="spellStart"/>
      <w:r w:rsidRPr="0022346C">
        <w:rPr>
          <w:rFonts w:cs="Times New Roman"/>
        </w:rPr>
        <w:t>или</w:t>
      </w:r>
      <w:proofErr w:type="spellEnd"/>
      <w:r w:rsidRPr="0022346C">
        <w:rPr>
          <w:rFonts w:cs="Times New Roman"/>
        </w:rPr>
        <w:t xml:space="preserve"> −80°</w:t>
      </w:r>
      <w:hyperlink r:id="rId13" w:history="1">
        <w:r w:rsidRPr="0022346C">
          <w:rPr>
            <w:rFonts w:cs="Times New Roman"/>
            <w:shd w:val="clear" w:color="auto" w:fill="FFFFFF"/>
          </w:rPr>
          <w:t>C</w:t>
        </w:r>
      </w:hyperlink>
      <w:r w:rsidRPr="0022346C">
        <w:rPr>
          <w:rFonts w:cs="Times New Roman"/>
        </w:rPr>
        <w:t> </w:t>
      </w:r>
      <w:r w:rsidRPr="0022346C">
        <w:rPr>
          <w:rFonts w:cs="Times New Roman"/>
          <w:lang w:val="ru-RU"/>
        </w:rPr>
        <w:t>.</w:t>
      </w:r>
    </w:p>
    <w:p w:rsidR="004D49A7" w:rsidRPr="0022346C" w:rsidRDefault="004D49A7" w:rsidP="004D49A7">
      <w:pPr>
        <w:pStyle w:val="Standard"/>
        <w:spacing w:line="360" w:lineRule="auto"/>
        <w:ind w:firstLine="709"/>
        <w:jc w:val="both"/>
        <w:rPr>
          <w:rFonts w:cs="Times New Roman"/>
          <w:lang w:val="ru-RU"/>
        </w:rPr>
      </w:pPr>
      <w:r w:rsidRPr="0022346C">
        <w:rPr>
          <w:rFonts w:cs="Times New Roman"/>
          <w:lang w:val="ru-RU"/>
        </w:rPr>
        <w:t>Четвертый «этаж»</w:t>
      </w:r>
      <w:r>
        <w:rPr>
          <w:rFonts w:cs="Times New Roman"/>
          <w:lang w:val="ru-RU"/>
        </w:rPr>
        <w:t xml:space="preserve"> </w:t>
      </w:r>
      <w:r w:rsidRPr="008B1C9D">
        <w:rPr>
          <w:rFonts w:cs="Times New Roman"/>
          <w:lang w:val="ru-RU"/>
        </w:rPr>
        <w:t xml:space="preserve">– </w:t>
      </w:r>
      <w:r w:rsidRPr="0022346C">
        <w:rPr>
          <w:rFonts w:cs="Times New Roman"/>
          <w:b/>
          <w:bCs/>
          <w:lang w:val="ru-RU"/>
        </w:rPr>
        <w:t>термосфера</w:t>
      </w:r>
      <w:r w:rsidRPr="0022346C">
        <w:rPr>
          <w:rFonts w:cs="Times New Roman"/>
          <w:lang w:val="ru-RU"/>
        </w:rPr>
        <w:t>. Воздух еще сильнее разрежен.</w:t>
      </w:r>
      <w:r>
        <w:rPr>
          <w:rFonts w:cs="Times New Roman"/>
          <w:lang w:val="ru-RU"/>
        </w:rPr>
        <w:t xml:space="preserve"> </w:t>
      </w:r>
      <w:r w:rsidRPr="0022346C">
        <w:rPr>
          <w:rFonts w:cs="Times New Roman"/>
          <w:lang w:val="ru-RU"/>
        </w:rPr>
        <w:t>Здесь невиданная жара</w:t>
      </w:r>
      <w:r>
        <w:rPr>
          <w:rFonts w:cs="Times New Roman"/>
          <w:lang w:val="ru-RU"/>
        </w:rPr>
        <w:t xml:space="preserve"> </w:t>
      </w:r>
      <w:r w:rsidRPr="008B1C9D">
        <w:rPr>
          <w:rFonts w:cs="Times New Roman"/>
          <w:lang w:val="ru-RU"/>
        </w:rPr>
        <w:t xml:space="preserve">– </w:t>
      </w:r>
      <w:r w:rsidRPr="0022346C">
        <w:rPr>
          <w:rFonts w:cs="Times New Roman"/>
          <w:lang w:val="ru-RU"/>
        </w:rPr>
        <w:t>1000-2000 градусов Цельсия.</w:t>
      </w:r>
    </w:p>
    <w:p w:rsidR="004D49A7" w:rsidRPr="0022346C" w:rsidRDefault="004D49A7" w:rsidP="004D49A7">
      <w:pPr>
        <w:pStyle w:val="Standard"/>
        <w:spacing w:line="360" w:lineRule="auto"/>
        <w:ind w:firstLine="709"/>
        <w:jc w:val="both"/>
        <w:rPr>
          <w:rFonts w:cs="Times New Roman"/>
        </w:rPr>
      </w:pPr>
      <w:r w:rsidRPr="0022346C">
        <w:rPr>
          <w:rFonts w:cs="Times New Roman"/>
          <w:lang w:val="ru-RU"/>
        </w:rPr>
        <w:t>Пятый «этаж»</w:t>
      </w:r>
      <w:r>
        <w:rPr>
          <w:rFonts w:cs="Times New Roman"/>
          <w:lang w:val="ru-RU"/>
        </w:rPr>
        <w:t xml:space="preserve"> </w:t>
      </w:r>
      <w:r w:rsidRPr="008B1C9D">
        <w:rPr>
          <w:rFonts w:cs="Times New Roman"/>
          <w:lang w:val="ru-RU"/>
        </w:rPr>
        <w:t xml:space="preserve">– </w:t>
      </w:r>
      <w:r w:rsidRPr="0022346C">
        <w:rPr>
          <w:rFonts w:cs="Times New Roman"/>
          <w:lang w:val="ru-RU"/>
        </w:rPr>
        <w:t>экзосфера, т.е. внешняя оболочка атмосферы. Высота этого слоя 500-600</w:t>
      </w:r>
      <w:r>
        <w:rPr>
          <w:rFonts w:cs="Times New Roman"/>
          <w:lang w:val="ru-RU"/>
        </w:rPr>
        <w:t> </w:t>
      </w:r>
      <w:r w:rsidRPr="0022346C">
        <w:rPr>
          <w:rFonts w:cs="Times New Roman"/>
          <w:lang w:val="ru-RU"/>
        </w:rPr>
        <w:t>км. Воздух здесь разрежен еще сильнее, чем в термосфере.</w:t>
      </w:r>
      <w:r>
        <w:rPr>
          <w:rFonts w:cs="Times New Roman"/>
          <w:lang w:val="ru-RU"/>
        </w:rPr>
        <w:t xml:space="preserve"> </w:t>
      </w:r>
      <w:proofErr w:type="spellStart"/>
      <w:r w:rsidRPr="0022346C">
        <w:rPr>
          <w:rFonts w:cs="Times New Roman"/>
        </w:rPr>
        <w:t>Температура</w:t>
      </w:r>
      <w:proofErr w:type="spellEnd"/>
      <w:r w:rsidRPr="0022346C">
        <w:rPr>
          <w:rFonts w:cs="Times New Roman"/>
        </w:rPr>
        <w:t xml:space="preserve"> </w:t>
      </w:r>
      <w:proofErr w:type="spellStart"/>
      <w:r w:rsidRPr="0022346C">
        <w:rPr>
          <w:rFonts w:cs="Times New Roman"/>
        </w:rPr>
        <w:t>воздуха</w:t>
      </w:r>
      <w:proofErr w:type="spellEnd"/>
      <w:r w:rsidRPr="0022346C">
        <w:rPr>
          <w:rFonts w:cs="Times New Roman"/>
        </w:rPr>
        <w:t xml:space="preserve">, </w:t>
      </w:r>
      <w:proofErr w:type="spellStart"/>
      <w:r w:rsidRPr="0022346C">
        <w:rPr>
          <w:rFonts w:cs="Times New Roman"/>
        </w:rPr>
        <w:t>как</w:t>
      </w:r>
      <w:proofErr w:type="spellEnd"/>
      <w:r w:rsidRPr="0022346C">
        <w:rPr>
          <w:rFonts w:cs="Times New Roman"/>
        </w:rPr>
        <w:t xml:space="preserve"> и в </w:t>
      </w:r>
      <w:proofErr w:type="spellStart"/>
      <w:r w:rsidRPr="0022346C">
        <w:rPr>
          <w:rFonts w:cs="Times New Roman"/>
        </w:rPr>
        <w:t>термосфере</w:t>
      </w:r>
      <w:proofErr w:type="spellEnd"/>
      <w:r w:rsidRPr="0022346C">
        <w:rPr>
          <w:rFonts w:cs="Times New Roman"/>
        </w:rPr>
        <w:t xml:space="preserve">, </w:t>
      </w:r>
      <w:proofErr w:type="spellStart"/>
      <w:r w:rsidRPr="0022346C">
        <w:rPr>
          <w:rFonts w:cs="Times New Roman"/>
        </w:rPr>
        <w:t>здесь</w:t>
      </w:r>
      <w:proofErr w:type="spellEnd"/>
      <w:r w:rsidRPr="0022346C">
        <w:rPr>
          <w:rFonts w:cs="Times New Roman"/>
        </w:rPr>
        <w:t xml:space="preserve"> </w:t>
      </w:r>
      <w:proofErr w:type="spellStart"/>
      <w:r w:rsidRPr="0022346C">
        <w:rPr>
          <w:rFonts w:cs="Times New Roman"/>
        </w:rPr>
        <w:t>высока</w:t>
      </w:r>
      <w:proofErr w:type="spellEnd"/>
      <w:r w:rsidRPr="0022346C">
        <w:rPr>
          <w:rFonts w:cs="Times New Roman"/>
        </w:rPr>
        <w:t xml:space="preserve"> и </w:t>
      </w:r>
      <w:proofErr w:type="spellStart"/>
      <w:r w:rsidRPr="0022346C">
        <w:rPr>
          <w:rFonts w:cs="Times New Roman"/>
        </w:rPr>
        <w:t>прослеживается</w:t>
      </w:r>
      <w:proofErr w:type="spellEnd"/>
      <w:r w:rsidRPr="0022346C">
        <w:rPr>
          <w:rFonts w:cs="Times New Roman"/>
        </w:rPr>
        <w:t xml:space="preserve"> </w:t>
      </w:r>
      <w:proofErr w:type="spellStart"/>
      <w:r w:rsidRPr="0022346C">
        <w:rPr>
          <w:rFonts w:cs="Times New Roman"/>
        </w:rPr>
        <w:t>слабый</w:t>
      </w:r>
      <w:proofErr w:type="spellEnd"/>
      <w:r w:rsidRPr="0022346C">
        <w:rPr>
          <w:rFonts w:cs="Times New Roman"/>
        </w:rPr>
        <w:t xml:space="preserve"> </w:t>
      </w:r>
      <w:proofErr w:type="spellStart"/>
      <w:r w:rsidRPr="0022346C">
        <w:rPr>
          <w:rFonts w:cs="Times New Roman"/>
        </w:rPr>
        <w:t>рост</w:t>
      </w:r>
      <w:proofErr w:type="spellEnd"/>
      <w:r w:rsidRPr="0022346C">
        <w:rPr>
          <w:rFonts w:cs="Times New Roman"/>
        </w:rPr>
        <w:t xml:space="preserve"> </w:t>
      </w:r>
      <w:proofErr w:type="spellStart"/>
      <w:r w:rsidRPr="0022346C">
        <w:rPr>
          <w:rFonts w:cs="Times New Roman"/>
        </w:rPr>
        <w:t>температуры</w:t>
      </w:r>
      <w:proofErr w:type="spellEnd"/>
      <w:r w:rsidRPr="0022346C">
        <w:rPr>
          <w:rFonts w:cs="Times New Roman"/>
        </w:rPr>
        <w:t xml:space="preserve"> с </w:t>
      </w:r>
      <w:proofErr w:type="spellStart"/>
      <w:r w:rsidRPr="0022346C">
        <w:rPr>
          <w:rFonts w:cs="Times New Roman"/>
        </w:rPr>
        <w:t>высотой</w:t>
      </w:r>
      <w:proofErr w:type="spellEnd"/>
      <w:r w:rsidRPr="0022346C">
        <w:rPr>
          <w:rFonts w:cs="Times New Roman"/>
        </w:rPr>
        <w:t>. </w:t>
      </w:r>
    </w:p>
    <w:p w:rsidR="004D49A7" w:rsidRPr="0022346C" w:rsidRDefault="004D49A7" w:rsidP="004D49A7">
      <w:pPr>
        <w:pStyle w:val="Standard"/>
        <w:spacing w:line="360" w:lineRule="auto"/>
        <w:ind w:firstLine="709"/>
        <w:jc w:val="both"/>
        <w:rPr>
          <w:rFonts w:cs="Times New Roman"/>
          <w:lang w:val="ru-RU"/>
        </w:rPr>
      </w:pPr>
      <w:r w:rsidRPr="0022346C">
        <w:rPr>
          <w:rFonts w:cs="Times New Roman"/>
          <w:lang w:val="ru-RU"/>
        </w:rPr>
        <w:t>Мы живем на дне воздушного океана. Вследствие своей тяжести верхние слои воздуха, подобно воде в океане, давят на нижние слои и сжимают их. Воздушный слой, прилегающий к Земле, имеет наибольшую плотность.</w:t>
      </w:r>
      <w:r>
        <w:rPr>
          <w:rFonts w:cs="Times New Roman"/>
          <w:lang w:val="ru-RU"/>
        </w:rPr>
        <w:t xml:space="preserve"> </w:t>
      </w:r>
      <w:r w:rsidRPr="0022346C">
        <w:rPr>
          <w:rFonts w:cs="Times New Roman"/>
          <w:lang w:val="ru-RU"/>
        </w:rPr>
        <w:t>Все тела,</w:t>
      </w:r>
      <w:r>
        <w:rPr>
          <w:rFonts w:cs="Times New Roman"/>
          <w:lang w:val="ru-RU"/>
        </w:rPr>
        <w:t xml:space="preserve"> </w:t>
      </w:r>
      <w:r w:rsidRPr="0022346C">
        <w:rPr>
          <w:rFonts w:cs="Times New Roman"/>
          <w:lang w:val="ru-RU"/>
        </w:rPr>
        <w:t xml:space="preserve">находящиеся на Земле, испытывают давление всей атмосферы. Его называют атмосферным давлением. Атмосферное давление уменьшается с высотой. Так, атмосферное давление на верхних этажах высотного здания меньше, чем на первом этаже. Для измерения атмосферного давления используют приборы. Один из них </w:t>
      </w:r>
      <w:r w:rsidRPr="008B1C9D">
        <w:rPr>
          <w:rFonts w:cs="Times New Roman"/>
          <w:lang w:val="ru-RU"/>
        </w:rPr>
        <w:t xml:space="preserve">– </w:t>
      </w:r>
      <w:r w:rsidRPr="0022346C">
        <w:rPr>
          <w:rFonts w:cs="Times New Roman"/>
          <w:lang w:val="ru-RU"/>
        </w:rPr>
        <w:t>барометр-анероид.</w:t>
      </w:r>
    </w:p>
    <w:p w:rsidR="004D49A7" w:rsidRPr="0022346C" w:rsidRDefault="004D49A7" w:rsidP="004D49A7">
      <w:pPr>
        <w:pStyle w:val="Standard"/>
        <w:spacing w:line="360" w:lineRule="auto"/>
        <w:ind w:firstLine="709"/>
        <w:rPr>
          <w:rFonts w:cs="Times New Roman"/>
          <w:b/>
          <w:i/>
          <w:lang w:val="ru-RU"/>
        </w:rPr>
      </w:pPr>
      <w:r w:rsidRPr="0022346C">
        <w:rPr>
          <w:rFonts w:cs="Times New Roman"/>
          <w:b/>
          <w:i/>
          <w:lang w:val="ru-RU"/>
        </w:rPr>
        <w:t>Задания:</w:t>
      </w:r>
    </w:p>
    <w:p w:rsidR="004D49A7" w:rsidRPr="0022346C" w:rsidRDefault="004D49A7" w:rsidP="004D49A7">
      <w:pPr>
        <w:pStyle w:val="Standard"/>
        <w:spacing w:line="360" w:lineRule="auto"/>
        <w:ind w:firstLine="709"/>
        <w:rPr>
          <w:rFonts w:cs="Times New Roman"/>
          <w:iCs/>
          <w:lang w:val="ru-RU"/>
        </w:rPr>
      </w:pPr>
      <w:r w:rsidRPr="0022346C">
        <w:rPr>
          <w:rFonts w:cs="Times New Roman"/>
          <w:lang w:val="ru-RU"/>
        </w:rPr>
        <w:lastRenderedPageBreak/>
        <w:t>1.</w:t>
      </w:r>
      <w:r>
        <w:rPr>
          <w:rFonts w:cs="Times New Roman"/>
          <w:lang w:val="ru-RU"/>
        </w:rPr>
        <w:t> </w:t>
      </w:r>
      <w:r w:rsidRPr="0022346C">
        <w:rPr>
          <w:rFonts w:cs="Times New Roman"/>
          <w:lang w:val="ru-RU"/>
        </w:rPr>
        <w:t>Проведите эксперимент и попробуйт</w:t>
      </w:r>
      <w:r>
        <w:rPr>
          <w:rFonts w:cs="Times New Roman"/>
          <w:lang w:val="ru-RU"/>
        </w:rPr>
        <w:t>е объяснить наблюдаемое явление «</w:t>
      </w:r>
      <w:r w:rsidRPr="0022346C">
        <w:rPr>
          <w:rFonts w:cs="Times New Roman"/>
          <w:iCs/>
          <w:lang w:val="ru-RU"/>
        </w:rPr>
        <w:t>Вода в перевернутом стакане</w:t>
      </w:r>
      <w:r w:rsidRPr="00117C0C">
        <w:rPr>
          <w:rFonts w:cs="Times New Roman"/>
          <w:iCs/>
          <w:lang w:val="ru-RU"/>
        </w:rPr>
        <w:t>» (рис.2).</w:t>
      </w:r>
    </w:p>
    <w:p w:rsidR="004D49A7" w:rsidRDefault="004D49A7" w:rsidP="004D49A7">
      <w:pPr>
        <w:pStyle w:val="Standard"/>
        <w:spacing w:line="360" w:lineRule="auto"/>
        <w:ind w:firstLine="709"/>
        <w:jc w:val="both"/>
        <w:rPr>
          <w:rFonts w:cs="Times New Roman"/>
          <w:iCs/>
          <w:lang w:val="ru-RU"/>
        </w:rPr>
      </w:pPr>
      <w:r w:rsidRPr="0022346C">
        <w:rPr>
          <w:rFonts w:cs="Times New Roman"/>
          <w:iCs/>
          <w:lang w:val="ru-RU"/>
        </w:rPr>
        <w:t xml:space="preserve">Налейте в стакан воду до самого края. Прикройте стакан листочком плотной бумаги и, </w:t>
      </w:r>
      <w:r>
        <w:rPr>
          <w:noProof/>
          <w:lang w:val="ru-RU" w:eastAsia="ru-RU" w:bidi="ar-SA"/>
        </w:rPr>
        <w:drawing>
          <wp:anchor distT="0" distB="0" distL="114300" distR="114300" simplePos="0" relativeHeight="251661312" behindDoc="0" locked="0" layoutInCell="1" allowOverlap="1" wp14:anchorId="49A3FFCF" wp14:editId="3399887C">
            <wp:simplePos x="0" y="0"/>
            <wp:positionH relativeFrom="column">
              <wp:posOffset>72390</wp:posOffset>
            </wp:positionH>
            <wp:positionV relativeFrom="paragraph">
              <wp:posOffset>635</wp:posOffset>
            </wp:positionV>
            <wp:extent cx="3481705" cy="2332990"/>
            <wp:effectExtent l="0" t="0" r="4445" b="0"/>
            <wp:wrapSquare wrapText="bothSides"/>
            <wp:docPr id="98"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lum bright="-50000"/>
                      <a:alphaModFix/>
                    </a:blip>
                    <a:srcRect l="4088" r="1753" b="12235"/>
                    <a:stretch/>
                  </pic:blipFill>
                  <pic:spPr bwMode="auto">
                    <a:xfrm>
                      <a:off x="0" y="0"/>
                      <a:ext cx="3481705" cy="233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346C">
        <w:rPr>
          <w:rFonts w:cs="Times New Roman"/>
          <w:iCs/>
          <w:lang w:val="ru-RU"/>
        </w:rPr>
        <w:t>придерживая бумагу ладонью, быстро переверните стакан кверху дном. Теперь уберите ладонь. Вода из стакана не выльется.</w:t>
      </w:r>
    </w:p>
    <w:p w:rsidR="004D49A7" w:rsidRPr="0022346C" w:rsidRDefault="004D49A7" w:rsidP="004D49A7">
      <w:pPr>
        <w:pStyle w:val="Standard"/>
        <w:spacing w:line="360" w:lineRule="auto"/>
        <w:ind w:firstLine="709"/>
        <w:jc w:val="both"/>
        <w:rPr>
          <w:rFonts w:cs="Times New Roman"/>
          <w:lang w:val="ru-RU"/>
        </w:rPr>
      </w:pPr>
      <w:r>
        <w:rPr>
          <w:noProof/>
          <w:lang w:val="ru-RU" w:eastAsia="ru-RU" w:bidi="ar-SA"/>
        </w:rPr>
        <mc:AlternateContent>
          <mc:Choice Requires="wps">
            <w:drawing>
              <wp:anchor distT="0" distB="0" distL="114300" distR="114300" simplePos="0" relativeHeight="251662336" behindDoc="0" locked="0" layoutInCell="1" allowOverlap="1" wp14:anchorId="2415C02F" wp14:editId="717A9B52">
                <wp:simplePos x="0" y="0"/>
                <wp:positionH relativeFrom="column">
                  <wp:posOffset>72390</wp:posOffset>
                </wp:positionH>
                <wp:positionV relativeFrom="paragraph">
                  <wp:posOffset>1341120</wp:posOffset>
                </wp:positionV>
                <wp:extent cx="3481705" cy="204470"/>
                <wp:effectExtent l="0" t="0" r="4445" b="5080"/>
                <wp:wrapSquare wrapText="bothSides"/>
                <wp:docPr id="99" name="Надпись 99"/>
                <wp:cNvGraphicFramePr/>
                <a:graphic xmlns:a="http://schemas.openxmlformats.org/drawingml/2006/main">
                  <a:graphicData uri="http://schemas.microsoft.com/office/word/2010/wordprocessingShape">
                    <wps:wsp>
                      <wps:cNvSpPr txBox="1"/>
                      <wps:spPr>
                        <a:xfrm>
                          <a:off x="0" y="0"/>
                          <a:ext cx="3481705" cy="204470"/>
                        </a:xfrm>
                        <a:prstGeom prst="rect">
                          <a:avLst/>
                        </a:prstGeom>
                        <a:solidFill>
                          <a:prstClr val="white"/>
                        </a:solidFill>
                        <a:ln>
                          <a:noFill/>
                        </a:ln>
                        <a:effectLst/>
                      </wps:spPr>
                      <wps:txbx>
                        <w:txbxContent>
                          <w:p w:rsidR="004D49A7" w:rsidRPr="00117C0C" w:rsidRDefault="004D49A7" w:rsidP="004D49A7">
                            <w:pPr>
                              <w:pStyle w:val="afff0"/>
                              <w:ind w:firstLine="0"/>
                              <w:rPr>
                                <w:rFonts w:ascii="Times New Roman" w:eastAsia="Andale Sans UI" w:hAnsi="Times New Roman" w:cs="Times New Roman"/>
                                <w:b/>
                                <w:kern w:val="3"/>
                                <w:lang w:eastAsia="ja-JP" w:bidi="fa-IR"/>
                              </w:rPr>
                            </w:pPr>
                            <w:r w:rsidRPr="00117C0C">
                              <w:rPr>
                                <w:b/>
                              </w:rPr>
                              <w:t xml:space="preserve">Рисунок </w:t>
                            </w:r>
                            <w:r w:rsidRPr="00117C0C">
                              <w:rPr>
                                <w:b/>
                              </w:rPr>
                              <w:fldChar w:fldCharType="begin"/>
                            </w:r>
                            <w:r w:rsidRPr="00117C0C">
                              <w:rPr>
                                <w:b/>
                              </w:rPr>
                              <w:instrText xml:space="preserve"> SEQ Рисунок \* ARABIC </w:instrText>
                            </w:r>
                            <w:r w:rsidRPr="00117C0C">
                              <w:rPr>
                                <w:b/>
                              </w:rPr>
                              <w:fldChar w:fldCharType="separate"/>
                            </w:r>
                            <w:r>
                              <w:rPr>
                                <w:b/>
                                <w:noProof/>
                              </w:rPr>
                              <w:t>2</w:t>
                            </w:r>
                            <w:r w:rsidRPr="00117C0C">
                              <w:rPr>
                                <w:b/>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99" o:spid="_x0000_s1027" type="#_x0000_t202" style="position:absolute;left:0;text-align:left;margin-left:5.7pt;margin-top:105.6pt;width:274.15pt;height:16.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" stroked="f">
                <v:textbox inset="0,0,0,0">
                  <w:txbxContent>
                    <w:p w:rsidR="004D49A7" w:rsidRPr="00117C0C" w:rsidRDefault="004D49A7" w:rsidP="004D49A7">
                      <w:pPr>
                        <w:pStyle w:val="afff0"/>
                        <w:ind w:firstLine="0"/>
                        <w:rPr>
                          <w:rFonts w:ascii="Times New Roman" w:eastAsia="Andale Sans UI" w:hAnsi="Times New Roman" w:cs="Times New Roman"/>
                          <w:b/>
                          <w:kern w:val="3"/>
                          <w:lang w:eastAsia="ja-JP" w:bidi="fa-IR"/>
                        </w:rPr>
                      </w:pPr>
                      <w:r w:rsidRPr="00117C0C">
                        <w:rPr>
                          <w:b/>
                        </w:rPr>
                        <w:t xml:space="preserve">Рисунок </w:t>
                      </w:r>
                      <w:r w:rsidRPr="00117C0C">
                        <w:rPr>
                          <w:b/>
                        </w:rPr>
                        <w:fldChar w:fldCharType="begin"/>
                      </w:r>
                      <w:r w:rsidRPr="00117C0C">
                        <w:rPr>
                          <w:b/>
                        </w:rPr>
                        <w:instrText xml:space="preserve"> SEQ Рисунок \* ARABIC </w:instrText>
                      </w:r>
                      <w:r w:rsidRPr="00117C0C">
                        <w:rPr>
                          <w:b/>
                        </w:rPr>
                        <w:fldChar w:fldCharType="separate"/>
                      </w:r>
                      <w:r>
                        <w:rPr>
                          <w:b/>
                          <w:noProof/>
                        </w:rPr>
                        <w:t>2</w:t>
                      </w:r>
                      <w:r w:rsidRPr="00117C0C">
                        <w:rPr>
                          <w:b/>
                        </w:rPr>
                        <w:fldChar w:fldCharType="end"/>
                      </w:r>
                    </w:p>
                  </w:txbxContent>
                </v:textbox>
                <w10:wrap type="square"/>
              </v:shape>
            </w:pict>
          </mc:Fallback>
        </mc:AlternateContent>
      </w:r>
      <w:r w:rsidRPr="0022346C">
        <w:rPr>
          <w:rFonts w:cs="Times New Roman"/>
          <w:iCs/>
          <w:lang w:val="ru-RU"/>
        </w:rPr>
        <w:t>2.</w:t>
      </w:r>
      <w:r>
        <w:rPr>
          <w:rFonts w:cs="Times New Roman"/>
          <w:iCs/>
          <w:lang w:val="ru-RU"/>
        </w:rPr>
        <w:t> </w:t>
      </w:r>
      <w:r w:rsidRPr="0022346C">
        <w:rPr>
          <w:rFonts w:cs="Times New Roman"/>
          <w:iCs/>
          <w:lang w:val="ru-RU"/>
        </w:rPr>
        <w:t>Давление атмосферного воздуха на бума</w:t>
      </w:r>
      <w:r>
        <w:rPr>
          <w:rFonts w:cs="Times New Roman"/>
          <w:iCs/>
          <w:lang w:val="ru-RU"/>
        </w:rPr>
        <w:t>гу</w:t>
      </w:r>
      <w:r w:rsidRPr="0022346C">
        <w:rPr>
          <w:rFonts w:cs="Times New Roman"/>
          <w:iCs/>
          <w:lang w:val="ru-RU"/>
        </w:rPr>
        <w:t xml:space="preserve"> больше давления воды на нее. </w:t>
      </w:r>
      <w:r w:rsidRPr="0022346C">
        <w:rPr>
          <w:rFonts w:cs="Times New Roman"/>
          <w:lang w:val="ru-RU"/>
        </w:rPr>
        <w:t>Продолжите предложение словами из описания эксперимента: «Вода из стакана не выливается, потому что...»</w:t>
      </w:r>
    </w:p>
    <w:p w:rsidR="004D49A7" w:rsidRPr="0022346C" w:rsidRDefault="004D49A7" w:rsidP="004D49A7">
      <w:pPr>
        <w:pStyle w:val="Standard"/>
        <w:spacing w:line="360" w:lineRule="auto"/>
        <w:ind w:firstLine="709"/>
        <w:rPr>
          <w:rFonts w:cs="Times New Roman"/>
          <w:i/>
          <w:iCs/>
          <w:lang w:val="ru-RU"/>
        </w:rPr>
      </w:pPr>
      <w:r w:rsidRPr="0022346C">
        <w:rPr>
          <w:rFonts w:cs="Times New Roman"/>
          <w:iCs/>
          <w:lang w:val="ru-RU"/>
        </w:rPr>
        <w:t>3</w:t>
      </w:r>
      <w:r w:rsidRPr="0022346C">
        <w:rPr>
          <w:rFonts w:cs="Times New Roman"/>
          <w:i/>
          <w:iCs/>
          <w:lang w:val="ru-RU"/>
        </w:rPr>
        <w:t>.З</w:t>
      </w:r>
      <w:r w:rsidRPr="0022346C">
        <w:rPr>
          <w:rFonts w:cs="Times New Roman"/>
          <w:lang w:val="ru-RU"/>
        </w:rPr>
        <w:t>аполните таблицу, используя информацию, содержащуюся в тексте</w:t>
      </w:r>
      <w:r w:rsidRPr="0022346C">
        <w:rPr>
          <w:rFonts w:cs="Times New Roman"/>
          <w:i/>
          <w:iCs/>
          <w:lang w:val="ru-RU"/>
        </w:rPr>
        <w:t>.</w:t>
      </w:r>
    </w:p>
    <w:tbl>
      <w:tblPr>
        <w:tblW w:w="9637" w:type="dxa"/>
        <w:tblLayout w:type="fixed"/>
        <w:tblCellMar>
          <w:left w:w="10" w:type="dxa"/>
          <w:right w:w="10" w:type="dxa"/>
        </w:tblCellMar>
        <w:tblLook w:val="04A0" w:firstRow="1" w:lastRow="0" w:firstColumn="1" w:lastColumn="0" w:noHBand="0" w:noVBand="1"/>
      </w:tblPr>
      <w:tblGrid>
        <w:gridCol w:w="3213"/>
        <w:gridCol w:w="3212"/>
        <w:gridCol w:w="3212"/>
      </w:tblGrid>
      <w:tr w:rsidR="004D49A7" w:rsidRPr="0022346C" w:rsidTr="002E42D8">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276" w:lineRule="auto"/>
              <w:jc w:val="center"/>
              <w:rPr>
                <w:rFonts w:cs="Times New Roman"/>
                <w:lang w:val="ru-RU"/>
              </w:rPr>
            </w:pPr>
            <w:r w:rsidRPr="0022346C">
              <w:rPr>
                <w:rFonts w:cs="Times New Roman"/>
                <w:lang w:val="ru-RU"/>
              </w:rPr>
              <w:t>Название слоев, из которых состоит атмосфера</w:t>
            </w:r>
          </w:p>
        </w:tc>
        <w:tc>
          <w:tcPr>
            <w:tcW w:w="3212" w:type="dxa"/>
            <w:tcBorders>
              <w:top w:val="single" w:sz="2" w:space="0" w:color="000000"/>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276" w:lineRule="auto"/>
              <w:jc w:val="center"/>
              <w:rPr>
                <w:rFonts w:cs="Times New Roman"/>
                <w:lang w:val="ru-RU"/>
              </w:rPr>
            </w:pPr>
            <w:r w:rsidRPr="0022346C">
              <w:rPr>
                <w:rFonts w:cs="Times New Roman"/>
                <w:lang w:val="ru-RU"/>
              </w:rPr>
              <w:t>Высота слоя над уровнем моря</w:t>
            </w:r>
          </w:p>
        </w:tc>
        <w:tc>
          <w:tcPr>
            <w:tcW w:w="32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D49A7" w:rsidRPr="0022346C" w:rsidRDefault="004D49A7" w:rsidP="002E42D8">
            <w:pPr>
              <w:pStyle w:val="TableContents"/>
              <w:spacing w:line="276" w:lineRule="auto"/>
              <w:jc w:val="center"/>
              <w:rPr>
                <w:rFonts w:cs="Times New Roman"/>
                <w:lang w:val="ru-RU"/>
              </w:rPr>
            </w:pPr>
            <w:r w:rsidRPr="0022346C">
              <w:rPr>
                <w:rFonts w:cs="Times New Roman"/>
                <w:lang w:val="ru-RU"/>
              </w:rPr>
              <w:t>Особенности изменения температуры</w:t>
            </w:r>
          </w:p>
        </w:tc>
      </w:tr>
      <w:tr w:rsidR="004D49A7" w:rsidRPr="0022346C" w:rsidTr="002E42D8">
        <w:tc>
          <w:tcPr>
            <w:tcW w:w="3213" w:type="dxa"/>
            <w:tcBorders>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ind w:firstLine="709"/>
              <w:rPr>
                <w:rFonts w:cs="Times New Roman"/>
              </w:rPr>
            </w:pPr>
          </w:p>
        </w:tc>
        <w:tc>
          <w:tcPr>
            <w:tcW w:w="3212" w:type="dxa"/>
            <w:tcBorders>
              <w:left w:val="single" w:sz="2" w:space="0" w:color="000000"/>
              <w:bottom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ind w:firstLine="709"/>
              <w:rPr>
                <w:rFonts w:cs="Times New Roman"/>
              </w:rPr>
            </w:pP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rsidR="004D49A7" w:rsidRPr="0022346C" w:rsidRDefault="004D49A7" w:rsidP="002E42D8">
            <w:pPr>
              <w:pStyle w:val="TableContents"/>
              <w:spacing w:line="360" w:lineRule="auto"/>
              <w:ind w:firstLine="709"/>
              <w:rPr>
                <w:rFonts w:cs="Times New Roman"/>
              </w:rPr>
            </w:pPr>
          </w:p>
        </w:tc>
      </w:tr>
    </w:tbl>
    <w:p w:rsidR="004D49A7" w:rsidRPr="0022346C" w:rsidRDefault="004D49A7" w:rsidP="004D49A7">
      <w:pPr>
        <w:pStyle w:val="Standard"/>
        <w:spacing w:line="360" w:lineRule="auto"/>
        <w:ind w:firstLine="709"/>
        <w:rPr>
          <w:rFonts w:cs="Times New Roman"/>
        </w:rPr>
      </w:pPr>
      <w:r w:rsidRPr="0022346C">
        <w:rPr>
          <w:rFonts w:cs="Times New Roman"/>
        </w:rPr>
        <w:t xml:space="preserve"> </w:t>
      </w:r>
    </w:p>
    <w:p w:rsidR="004D49A7" w:rsidRPr="0022346C" w:rsidRDefault="004D49A7" w:rsidP="004D49A7">
      <w:pPr>
        <w:pStyle w:val="Standard"/>
        <w:spacing w:line="360" w:lineRule="auto"/>
        <w:ind w:firstLine="709"/>
        <w:rPr>
          <w:rFonts w:cs="Times New Roman"/>
          <w:i/>
          <w:iCs/>
          <w:lang w:val="ru-RU"/>
        </w:rPr>
      </w:pPr>
      <w:r w:rsidRPr="0022346C">
        <w:rPr>
          <w:rFonts w:cs="Times New Roman"/>
          <w:iCs/>
          <w:lang w:val="ru-RU"/>
        </w:rPr>
        <w:t>4.</w:t>
      </w:r>
      <w:r>
        <w:rPr>
          <w:rFonts w:cs="Times New Roman"/>
          <w:iCs/>
          <w:lang w:val="ru-RU"/>
        </w:rPr>
        <w:t> </w:t>
      </w:r>
      <w:r w:rsidRPr="0022346C">
        <w:rPr>
          <w:rFonts w:cs="Times New Roman"/>
          <w:lang w:val="ru-RU"/>
        </w:rPr>
        <w:t>Приведите примеры проявления атмосферного давления вокруг нас.</w:t>
      </w:r>
    </w:p>
    <w:p w:rsidR="004D49A7" w:rsidRPr="0022346C" w:rsidRDefault="004D49A7" w:rsidP="004D49A7">
      <w:pPr>
        <w:pStyle w:val="Standard"/>
        <w:spacing w:line="360" w:lineRule="auto"/>
        <w:ind w:firstLine="709"/>
        <w:rPr>
          <w:rFonts w:cs="Times New Roman"/>
          <w:lang w:val="ru-RU"/>
        </w:rPr>
      </w:pPr>
      <w:r w:rsidRPr="0022346C">
        <w:rPr>
          <w:rFonts w:cs="Times New Roman"/>
          <w:lang w:val="ru-RU"/>
        </w:rPr>
        <w:t>5.</w:t>
      </w:r>
      <w:r>
        <w:rPr>
          <w:rFonts w:cs="Times New Roman"/>
          <w:lang w:val="ru-RU"/>
        </w:rPr>
        <w:t> </w:t>
      </w:r>
      <w:r w:rsidRPr="0022346C">
        <w:rPr>
          <w:rFonts w:cs="Times New Roman"/>
          <w:lang w:val="ru-RU"/>
        </w:rPr>
        <w:t>Прочитайте текст и вставьте пропущенные слова:</w:t>
      </w:r>
    </w:p>
    <w:p w:rsidR="004D49A7" w:rsidRPr="0022346C" w:rsidRDefault="004D49A7" w:rsidP="004D49A7">
      <w:pPr>
        <w:pStyle w:val="Standard"/>
        <w:spacing w:line="360" w:lineRule="auto"/>
        <w:ind w:firstLine="709"/>
        <w:jc w:val="both"/>
        <w:rPr>
          <w:rFonts w:cs="Times New Roman"/>
          <w:iCs/>
          <w:lang w:val="ru-RU"/>
        </w:rPr>
      </w:pPr>
      <w:r w:rsidRPr="0022346C">
        <w:rPr>
          <w:rFonts w:cs="Times New Roman"/>
          <w:iCs/>
          <w:lang w:val="ru-RU"/>
        </w:rPr>
        <w:t xml:space="preserve">Находясь на высокой горе, альпинисты завинтили крышку пустой пластиковой бутылки. Когда они спустились к подножию горы, то обнаружили, что стенки бутылки немного смяты и вдавлены внутрь. Бутылка была закрыта, и температура воздуха в ней оставалась постоянной, следовательно, давление воздуха в бутылке не менялось. Снаружи на бутылку действовало </w:t>
      </w:r>
      <w:r>
        <w:rPr>
          <w:rFonts w:cs="Times New Roman"/>
          <w:iCs/>
          <w:lang w:val="ru-RU"/>
        </w:rPr>
        <w:t xml:space="preserve">______________ </w:t>
      </w:r>
      <w:r w:rsidRPr="0022346C">
        <w:rPr>
          <w:rFonts w:cs="Times New Roman"/>
          <w:iCs/>
          <w:lang w:val="ru-RU"/>
        </w:rPr>
        <w:t xml:space="preserve">давление. По мере спуска с горы </w:t>
      </w:r>
      <w:r>
        <w:rPr>
          <w:rFonts w:cs="Times New Roman"/>
          <w:iCs/>
          <w:lang w:val="ru-RU"/>
        </w:rPr>
        <w:t xml:space="preserve">___________ </w:t>
      </w:r>
      <w:r w:rsidRPr="0022346C">
        <w:rPr>
          <w:rFonts w:cs="Times New Roman"/>
          <w:iCs/>
          <w:lang w:val="ru-RU"/>
        </w:rPr>
        <w:t xml:space="preserve">давление </w:t>
      </w:r>
      <w:r>
        <w:rPr>
          <w:rFonts w:cs="Times New Roman"/>
          <w:iCs/>
          <w:lang w:val="ru-RU"/>
        </w:rPr>
        <w:t xml:space="preserve">____________ </w:t>
      </w:r>
      <w:r w:rsidRPr="0022346C">
        <w:rPr>
          <w:rFonts w:cs="Times New Roman"/>
          <w:iCs/>
          <w:lang w:val="ru-RU"/>
        </w:rPr>
        <w:t>и  постепенно сжимало стенки бутылки.</w:t>
      </w:r>
    </w:p>
    <w:p w:rsidR="004D49A7" w:rsidRPr="0022346C" w:rsidRDefault="004D49A7" w:rsidP="004D49A7">
      <w:pPr>
        <w:spacing w:line="360" w:lineRule="auto"/>
        <w:rPr>
          <w:rFonts w:ascii="Times New Roman" w:hAnsi="Times New Roman" w:cs="Times New Roman"/>
          <w:sz w:val="24"/>
          <w:szCs w:val="24"/>
        </w:rPr>
      </w:pPr>
    </w:p>
    <w:p w:rsidR="004D49A7" w:rsidRPr="0022346C" w:rsidRDefault="004D49A7" w:rsidP="004D49A7">
      <w:pPr>
        <w:pStyle w:val="Standard"/>
        <w:spacing w:line="360" w:lineRule="auto"/>
        <w:ind w:firstLine="709"/>
        <w:jc w:val="center"/>
        <w:rPr>
          <w:rFonts w:cs="Times New Roman"/>
          <w:b/>
          <w:bCs/>
          <w:i/>
          <w:lang w:val="ru-RU" w:eastAsia="ru-RU"/>
        </w:rPr>
      </w:pPr>
      <w:r w:rsidRPr="0022346C">
        <w:rPr>
          <w:rFonts w:cs="Times New Roman"/>
          <w:b/>
          <w:bCs/>
          <w:i/>
          <w:lang w:val="ru-RU" w:eastAsia="ru-RU"/>
        </w:rPr>
        <w:t>Тема</w:t>
      </w:r>
      <w:r>
        <w:rPr>
          <w:rFonts w:cs="Times New Roman"/>
          <w:b/>
          <w:bCs/>
          <w:i/>
          <w:lang w:val="ru-RU" w:eastAsia="ru-RU"/>
        </w:rPr>
        <w:t xml:space="preserve"> 8</w:t>
      </w:r>
      <w:r w:rsidRPr="0022346C">
        <w:rPr>
          <w:rFonts w:cs="Times New Roman"/>
          <w:b/>
          <w:bCs/>
          <w:i/>
          <w:lang w:val="ru-RU" w:eastAsia="ru-RU"/>
        </w:rPr>
        <w:t xml:space="preserve">: Уникальность планеты Земля. </w:t>
      </w:r>
      <w:r>
        <w:rPr>
          <w:rFonts w:cs="Times New Roman"/>
          <w:b/>
          <w:bCs/>
          <w:i/>
          <w:lang w:val="ru-RU" w:eastAsia="ru-RU"/>
        </w:rPr>
        <w:t xml:space="preserve">Условия для существования жизни на Земле. </w:t>
      </w:r>
      <w:r w:rsidRPr="0022346C">
        <w:rPr>
          <w:rFonts w:cs="Times New Roman"/>
          <w:b/>
          <w:bCs/>
          <w:i/>
          <w:lang w:val="ru-RU" w:eastAsia="ru-RU"/>
        </w:rPr>
        <w:t>Свойства живых организмов</w:t>
      </w:r>
    </w:p>
    <w:p w:rsidR="004D49A7" w:rsidRPr="005036C0" w:rsidRDefault="004D49A7" w:rsidP="004D49A7">
      <w:pPr>
        <w:shd w:val="clear" w:color="auto" w:fill="FFFFFF"/>
        <w:tabs>
          <w:tab w:val="left" w:pos="284"/>
        </w:tabs>
        <w:spacing w:line="360" w:lineRule="auto"/>
        <w:ind w:left="4536"/>
        <w:jc w:val="both"/>
        <w:rPr>
          <w:rFonts w:ascii="Times New Roman" w:hAnsi="Times New Roman" w:cs="Times New Roman"/>
          <w:i/>
          <w:sz w:val="24"/>
          <w:szCs w:val="24"/>
          <w:lang w:eastAsia="ru-RU"/>
        </w:rPr>
      </w:pPr>
      <w:r w:rsidRPr="005036C0">
        <w:rPr>
          <w:rFonts w:ascii="Times New Roman" w:hAnsi="Times New Roman" w:cs="Times New Roman"/>
          <w:i/>
          <w:sz w:val="24"/>
          <w:szCs w:val="24"/>
          <w:lang w:eastAsia="ru-RU"/>
        </w:rPr>
        <w:t>«Все мы пассажиры одного корабля по имени Земля, а значит, пересесть из него просто некуда. Вот почему все жители планеты должны сообща спасать свой общий дом»</w:t>
      </w:r>
    </w:p>
    <w:p w:rsidR="004D49A7" w:rsidRPr="0022346C" w:rsidRDefault="004D49A7" w:rsidP="004D49A7">
      <w:pPr>
        <w:shd w:val="clear" w:color="auto" w:fill="FFFFFF"/>
        <w:spacing w:line="36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Антуан</w:t>
      </w:r>
      <w:r w:rsidRPr="0022346C">
        <w:rPr>
          <w:rFonts w:ascii="Times New Roman" w:hAnsi="Times New Roman" w:cs="Times New Roman"/>
          <w:sz w:val="24"/>
          <w:szCs w:val="24"/>
          <w:lang w:eastAsia="ru-RU"/>
        </w:rPr>
        <w:t xml:space="preserve"> де Сент-Экзюпери</w:t>
      </w:r>
    </w:p>
    <w:p w:rsidR="004D49A7" w:rsidRPr="0022346C" w:rsidRDefault="004D49A7" w:rsidP="004D49A7">
      <w:pPr>
        <w:shd w:val="clear" w:color="auto" w:fill="FFFFFF"/>
        <w:spacing w:line="360" w:lineRule="auto"/>
        <w:rPr>
          <w:rFonts w:ascii="Times New Roman" w:hAnsi="Times New Roman" w:cs="Times New Roman"/>
          <w:b/>
          <w:i/>
          <w:sz w:val="24"/>
          <w:szCs w:val="24"/>
          <w:lang w:eastAsia="ru-RU"/>
        </w:rPr>
      </w:pPr>
      <w:r w:rsidRPr="0022346C">
        <w:rPr>
          <w:rFonts w:ascii="Times New Roman" w:hAnsi="Times New Roman" w:cs="Times New Roman"/>
          <w:b/>
          <w:i/>
          <w:sz w:val="24"/>
          <w:szCs w:val="24"/>
          <w:lang w:eastAsia="ru-RU"/>
        </w:rPr>
        <w:lastRenderedPageBreak/>
        <w:t>Вопросы для обсуждения:</w:t>
      </w:r>
    </w:p>
    <w:p w:rsidR="004D49A7" w:rsidRPr="005036C0" w:rsidRDefault="004D49A7" w:rsidP="001D2DBA">
      <w:pPr>
        <w:pStyle w:val="a3"/>
        <w:numPr>
          <w:ilvl w:val="0"/>
          <w:numId w:val="5"/>
        </w:numPr>
        <w:shd w:val="clear" w:color="auto" w:fill="FFFFFF"/>
        <w:tabs>
          <w:tab w:val="left" w:pos="993"/>
        </w:tabs>
        <w:spacing w:after="0" w:line="360" w:lineRule="auto"/>
        <w:ind w:left="0" w:firstLine="709"/>
        <w:rPr>
          <w:rFonts w:ascii="Times New Roman" w:hAnsi="Times New Roman" w:cs="Times New Roman"/>
          <w:sz w:val="24"/>
          <w:szCs w:val="24"/>
          <w:lang w:eastAsia="ru-RU"/>
        </w:rPr>
      </w:pPr>
      <w:r w:rsidRPr="005036C0">
        <w:rPr>
          <w:rFonts w:ascii="Times New Roman" w:hAnsi="Times New Roman" w:cs="Times New Roman"/>
          <w:sz w:val="24"/>
          <w:szCs w:val="24"/>
          <w:lang w:eastAsia="ru-RU"/>
        </w:rPr>
        <w:t>Согласны ли вы с французским писателем? Почему?</w:t>
      </w:r>
    </w:p>
    <w:p w:rsidR="004D49A7" w:rsidRPr="005036C0" w:rsidRDefault="004D49A7" w:rsidP="001D2DBA">
      <w:pPr>
        <w:pStyle w:val="a3"/>
        <w:numPr>
          <w:ilvl w:val="0"/>
          <w:numId w:val="5"/>
        </w:numPr>
        <w:shd w:val="clear" w:color="auto" w:fill="FFFFFF"/>
        <w:tabs>
          <w:tab w:val="left" w:pos="993"/>
        </w:tabs>
        <w:spacing w:after="0" w:line="360" w:lineRule="auto"/>
        <w:ind w:left="0" w:firstLine="709"/>
        <w:rPr>
          <w:rFonts w:ascii="Times New Roman" w:hAnsi="Times New Roman" w:cs="Times New Roman"/>
          <w:sz w:val="24"/>
          <w:szCs w:val="24"/>
          <w:lang w:eastAsia="ru-RU"/>
        </w:rPr>
      </w:pPr>
      <w:r w:rsidRPr="005036C0">
        <w:rPr>
          <w:rFonts w:ascii="Times New Roman" w:hAnsi="Times New Roman" w:cs="Times New Roman"/>
          <w:sz w:val="24"/>
          <w:szCs w:val="24"/>
          <w:lang w:eastAsia="ru-RU"/>
        </w:rPr>
        <w:t>О чём заставляет задуматься это высказывание?</w:t>
      </w:r>
    </w:p>
    <w:p w:rsidR="004D49A7" w:rsidRPr="005036C0" w:rsidRDefault="004D49A7" w:rsidP="001D2DBA">
      <w:pPr>
        <w:pStyle w:val="a3"/>
        <w:numPr>
          <w:ilvl w:val="0"/>
          <w:numId w:val="5"/>
        </w:numPr>
        <w:shd w:val="clear" w:color="auto" w:fill="FFFFFF"/>
        <w:tabs>
          <w:tab w:val="left" w:pos="993"/>
        </w:tabs>
        <w:spacing w:after="0" w:line="360" w:lineRule="auto"/>
        <w:ind w:left="0" w:firstLine="709"/>
        <w:jc w:val="both"/>
        <w:rPr>
          <w:rFonts w:ascii="Times New Roman" w:hAnsi="Times New Roman" w:cs="Times New Roman"/>
          <w:sz w:val="24"/>
          <w:szCs w:val="24"/>
          <w:lang w:eastAsia="ru-RU"/>
        </w:rPr>
      </w:pPr>
      <w:r w:rsidRPr="005036C0">
        <w:rPr>
          <w:rFonts w:ascii="Times New Roman" w:hAnsi="Times New Roman" w:cs="Times New Roman"/>
          <w:sz w:val="24"/>
          <w:szCs w:val="24"/>
          <w:lang w:eastAsia="ru-RU"/>
        </w:rPr>
        <w:t>Какие проблемы, которые требуют от людей необходимости «спасать свой общий дом»</w:t>
      </w:r>
      <w:r>
        <w:rPr>
          <w:rFonts w:ascii="Times New Roman" w:hAnsi="Times New Roman" w:cs="Times New Roman"/>
          <w:sz w:val="24"/>
          <w:szCs w:val="24"/>
          <w:lang w:eastAsia="ru-RU"/>
        </w:rPr>
        <w:t xml:space="preserve">, </w:t>
      </w:r>
      <w:r w:rsidRPr="005036C0">
        <w:rPr>
          <w:rFonts w:ascii="Times New Roman" w:hAnsi="Times New Roman" w:cs="Times New Roman"/>
          <w:sz w:val="24"/>
          <w:szCs w:val="24"/>
          <w:lang w:eastAsia="ru-RU"/>
        </w:rPr>
        <w:t>вы можете назвать?</w:t>
      </w:r>
    </w:p>
    <w:p w:rsidR="004D49A7" w:rsidRPr="005036C0" w:rsidRDefault="004D49A7" w:rsidP="001D2DBA">
      <w:pPr>
        <w:pStyle w:val="a3"/>
        <w:numPr>
          <w:ilvl w:val="0"/>
          <w:numId w:val="5"/>
        </w:numPr>
        <w:shd w:val="clear" w:color="auto" w:fill="FFFFFF"/>
        <w:tabs>
          <w:tab w:val="left" w:pos="993"/>
        </w:tabs>
        <w:spacing w:after="0" w:line="360" w:lineRule="auto"/>
        <w:ind w:left="0" w:firstLine="709"/>
        <w:rPr>
          <w:rFonts w:ascii="Times New Roman" w:hAnsi="Times New Roman" w:cs="Times New Roman"/>
          <w:sz w:val="24"/>
          <w:szCs w:val="24"/>
        </w:rPr>
      </w:pPr>
      <w:r w:rsidRPr="005036C0">
        <w:rPr>
          <w:rFonts w:ascii="Times New Roman" w:hAnsi="Times New Roman" w:cs="Times New Roman"/>
          <w:sz w:val="24"/>
          <w:szCs w:val="24"/>
          <w:lang w:eastAsia="ru-RU"/>
        </w:rPr>
        <w:t>Почему это высказывание стало эпиграфом занятия? О чем будем говорить? Важно ли это для вас, почему?</w:t>
      </w:r>
    </w:p>
    <w:p w:rsidR="004D49A7" w:rsidRPr="0022346C" w:rsidRDefault="004D49A7" w:rsidP="004D49A7">
      <w:pPr>
        <w:shd w:val="clear" w:color="auto" w:fill="FFFFFF"/>
        <w:spacing w:line="360" w:lineRule="auto"/>
        <w:jc w:val="both"/>
        <w:rPr>
          <w:rFonts w:ascii="Times New Roman" w:hAnsi="Times New Roman" w:cs="Times New Roman"/>
          <w:b/>
          <w:i/>
          <w:sz w:val="24"/>
          <w:szCs w:val="24"/>
        </w:rPr>
      </w:pPr>
      <w:r w:rsidRPr="0022346C">
        <w:rPr>
          <w:rFonts w:ascii="Times New Roman" w:hAnsi="Times New Roman" w:cs="Times New Roman"/>
          <w:b/>
          <w:i/>
          <w:sz w:val="24"/>
          <w:szCs w:val="24"/>
        </w:rPr>
        <w:t>Те</w:t>
      </w:r>
      <w:proofErr w:type="gramStart"/>
      <w:r w:rsidRPr="0022346C">
        <w:rPr>
          <w:rFonts w:ascii="Times New Roman" w:hAnsi="Times New Roman" w:cs="Times New Roman"/>
          <w:b/>
          <w:i/>
          <w:sz w:val="24"/>
          <w:szCs w:val="24"/>
        </w:rPr>
        <w:t>кст дл</w:t>
      </w:r>
      <w:proofErr w:type="gramEnd"/>
      <w:r w:rsidRPr="0022346C">
        <w:rPr>
          <w:rFonts w:ascii="Times New Roman" w:hAnsi="Times New Roman" w:cs="Times New Roman"/>
          <w:b/>
          <w:i/>
          <w:sz w:val="24"/>
          <w:szCs w:val="24"/>
        </w:rPr>
        <w:t>я ч</w:t>
      </w:r>
      <w:r>
        <w:rPr>
          <w:rFonts w:ascii="Times New Roman" w:hAnsi="Times New Roman" w:cs="Times New Roman"/>
          <w:b/>
          <w:i/>
          <w:sz w:val="24"/>
          <w:szCs w:val="24"/>
        </w:rPr>
        <w:t>т</w:t>
      </w:r>
      <w:r w:rsidRPr="0022346C">
        <w:rPr>
          <w:rFonts w:ascii="Times New Roman" w:hAnsi="Times New Roman" w:cs="Times New Roman"/>
          <w:b/>
          <w:i/>
          <w:sz w:val="24"/>
          <w:szCs w:val="24"/>
        </w:rPr>
        <w:t>ения:</w:t>
      </w:r>
    </w:p>
    <w:p w:rsidR="004D49A7" w:rsidRPr="0022346C" w:rsidRDefault="004D49A7" w:rsidP="004D49A7">
      <w:pPr>
        <w:shd w:val="clear" w:color="auto" w:fill="FFFFFF"/>
        <w:tabs>
          <w:tab w:val="left" w:pos="284"/>
        </w:tabs>
        <w:spacing w:line="360" w:lineRule="auto"/>
        <w:jc w:val="both"/>
        <w:rPr>
          <w:rFonts w:ascii="Times New Roman" w:hAnsi="Times New Roman" w:cs="Times New Roman"/>
          <w:sz w:val="24"/>
          <w:szCs w:val="24"/>
          <w:lang w:eastAsia="ru-RU"/>
        </w:rPr>
      </w:pPr>
      <w:r w:rsidRPr="0022346C">
        <w:rPr>
          <w:rFonts w:ascii="Times New Roman" w:hAnsi="Times New Roman" w:cs="Times New Roman"/>
          <w:sz w:val="24"/>
          <w:szCs w:val="24"/>
          <w:lang w:eastAsia="ru-RU"/>
        </w:rPr>
        <w:t xml:space="preserve">Уникальное разнообразие поверхности Земли проявляется не только в чередовании воды и суши. Земная поверхность </w:t>
      </w:r>
      <w:r>
        <w:rPr>
          <w:rFonts w:ascii="Times New Roman" w:hAnsi="Times New Roman" w:cs="Times New Roman"/>
          <w:sz w:val="24"/>
          <w:szCs w:val="24"/>
          <w:lang w:eastAsia="ru-RU"/>
        </w:rPr>
        <w:t>–</w:t>
      </w:r>
      <w:r w:rsidRPr="0022346C">
        <w:rPr>
          <w:rFonts w:ascii="Times New Roman" w:hAnsi="Times New Roman" w:cs="Times New Roman"/>
          <w:sz w:val="24"/>
          <w:szCs w:val="24"/>
          <w:lang w:eastAsia="ru-RU"/>
        </w:rPr>
        <w:t xml:space="preserve"> огромная мозаика из гигантских равнин и высоких гор, непроходимых лесов и пустынь, больших городов и не освоенных человеком пространств.</w:t>
      </w:r>
    </w:p>
    <w:p w:rsidR="004D49A7" w:rsidRPr="0022346C" w:rsidRDefault="004D49A7" w:rsidP="004D49A7">
      <w:pPr>
        <w:shd w:val="clear" w:color="auto" w:fill="FFFFFF"/>
        <w:tabs>
          <w:tab w:val="left" w:pos="284"/>
        </w:tabs>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Земле выделяют </w:t>
      </w:r>
      <w:r w:rsidRPr="0022346C">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w:t>
      </w:r>
      <w:r w:rsidRPr="0022346C">
        <w:rPr>
          <w:rFonts w:ascii="Times New Roman" w:hAnsi="Times New Roman" w:cs="Times New Roman"/>
          <w:sz w:val="24"/>
          <w:szCs w:val="24"/>
          <w:lang w:eastAsia="ru-RU"/>
        </w:rPr>
        <w:t>природные оболочки:</w:t>
      </w:r>
    </w:p>
    <w:p w:rsidR="004D49A7" w:rsidRPr="0022346C" w:rsidRDefault="004D49A7" w:rsidP="004D49A7">
      <w:pPr>
        <w:shd w:val="clear" w:color="auto" w:fill="FFFFFF"/>
        <w:tabs>
          <w:tab w:val="left" w:pos="284"/>
        </w:tabs>
        <w:spacing w:line="360" w:lineRule="auto"/>
        <w:jc w:val="both"/>
        <w:rPr>
          <w:rFonts w:ascii="Times New Roman" w:hAnsi="Times New Roman" w:cs="Times New Roman"/>
          <w:bCs/>
          <w:sz w:val="24"/>
          <w:szCs w:val="24"/>
          <w:lang w:eastAsia="ru-RU"/>
        </w:rPr>
      </w:pPr>
      <w:r w:rsidRPr="0022346C">
        <w:rPr>
          <w:rFonts w:ascii="Times New Roman" w:hAnsi="Times New Roman" w:cs="Times New Roman"/>
          <w:b/>
          <w:bCs/>
          <w:sz w:val="24"/>
          <w:szCs w:val="24"/>
          <w:lang w:eastAsia="ru-RU"/>
        </w:rPr>
        <w:t>Литосфера</w:t>
      </w:r>
      <w:r>
        <w:rPr>
          <w:rFonts w:ascii="Times New Roman" w:hAnsi="Times New Roman" w:cs="Times New Roman"/>
          <w:b/>
          <w:bCs/>
          <w:sz w:val="24"/>
          <w:szCs w:val="24"/>
          <w:lang w:eastAsia="ru-RU"/>
        </w:rPr>
        <w:t xml:space="preserve"> –</w:t>
      </w:r>
      <w:r w:rsidRPr="0022346C">
        <w:rPr>
          <w:rFonts w:ascii="Times New Roman" w:hAnsi="Times New Roman" w:cs="Times New Roman"/>
          <w:b/>
          <w:bCs/>
          <w:sz w:val="24"/>
          <w:szCs w:val="24"/>
          <w:lang w:eastAsia="ru-RU"/>
        </w:rPr>
        <w:t xml:space="preserve"> </w:t>
      </w:r>
      <w:r w:rsidRPr="0022346C">
        <w:rPr>
          <w:rFonts w:ascii="Times New Roman" w:hAnsi="Times New Roman" w:cs="Times New Roman"/>
          <w:bCs/>
          <w:sz w:val="24"/>
          <w:szCs w:val="24"/>
          <w:lang w:eastAsia="ru-RU"/>
        </w:rPr>
        <w:t>твёрдая оболочка Земли. Состоит из земной коры и верхней части мантии.</w:t>
      </w:r>
    </w:p>
    <w:p w:rsidR="004D49A7" w:rsidRPr="0022346C" w:rsidRDefault="004D49A7" w:rsidP="004D49A7">
      <w:pPr>
        <w:shd w:val="clear" w:color="auto" w:fill="FFFFFF"/>
        <w:tabs>
          <w:tab w:val="left" w:pos="284"/>
        </w:tabs>
        <w:spacing w:line="360" w:lineRule="auto"/>
        <w:jc w:val="both"/>
        <w:rPr>
          <w:rFonts w:ascii="Times New Roman" w:hAnsi="Times New Roman" w:cs="Times New Roman"/>
          <w:bCs/>
          <w:sz w:val="24"/>
          <w:szCs w:val="24"/>
          <w:lang w:eastAsia="ru-RU"/>
        </w:rPr>
      </w:pPr>
      <w:r w:rsidRPr="0022346C">
        <w:rPr>
          <w:rFonts w:ascii="Times New Roman" w:hAnsi="Times New Roman" w:cs="Times New Roman"/>
          <w:b/>
          <w:bCs/>
          <w:sz w:val="24"/>
          <w:szCs w:val="24"/>
          <w:lang w:eastAsia="ru-RU"/>
        </w:rPr>
        <w:t>Гидросфера </w:t>
      </w:r>
      <w:r w:rsidRPr="005036C0">
        <w:rPr>
          <w:rFonts w:ascii="Times New Roman" w:hAnsi="Times New Roman" w:cs="Times New Roman"/>
          <w:b/>
          <w:bCs/>
          <w:sz w:val="24"/>
          <w:szCs w:val="24"/>
          <w:lang w:eastAsia="ru-RU"/>
        </w:rPr>
        <w:t xml:space="preserve">– </w:t>
      </w:r>
      <w:r w:rsidRPr="0022346C">
        <w:rPr>
          <w:rFonts w:ascii="Times New Roman" w:hAnsi="Times New Roman" w:cs="Times New Roman"/>
          <w:bCs/>
          <w:sz w:val="24"/>
          <w:szCs w:val="24"/>
          <w:lang w:eastAsia="ru-RU"/>
        </w:rPr>
        <w:t>водная оболочка Земли. Её принято делить на Мировой океан, континентальные поверхностные воды и подземные воды.</w:t>
      </w:r>
    </w:p>
    <w:p w:rsidR="004D49A7" w:rsidRPr="0022346C" w:rsidRDefault="004D49A7" w:rsidP="004D49A7">
      <w:pPr>
        <w:shd w:val="clear" w:color="auto" w:fill="FFFFFF"/>
        <w:tabs>
          <w:tab w:val="left" w:pos="284"/>
        </w:tabs>
        <w:spacing w:line="360" w:lineRule="auto"/>
        <w:jc w:val="both"/>
        <w:rPr>
          <w:rFonts w:ascii="Times New Roman" w:hAnsi="Times New Roman" w:cs="Times New Roman"/>
          <w:bCs/>
          <w:sz w:val="24"/>
          <w:szCs w:val="24"/>
          <w:lang w:eastAsia="ru-RU"/>
        </w:rPr>
      </w:pPr>
      <w:r w:rsidRPr="0022346C">
        <w:rPr>
          <w:rFonts w:ascii="Times New Roman" w:hAnsi="Times New Roman" w:cs="Times New Roman"/>
          <w:b/>
          <w:bCs/>
          <w:sz w:val="24"/>
          <w:szCs w:val="24"/>
          <w:lang w:eastAsia="ru-RU"/>
        </w:rPr>
        <w:t xml:space="preserve">Атмосфера  </w:t>
      </w:r>
      <w:r>
        <w:rPr>
          <w:rFonts w:ascii="Times New Roman" w:hAnsi="Times New Roman" w:cs="Times New Roman"/>
          <w:b/>
          <w:bCs/>
          <w:sz w:val="24"/>
          <w:szCs w:val="24"/>
          <w:lang w:eastAsia="ru-RU"/>
        </w:rPr>
        <w:t>–</w:t>
      </w:r>
      <w:r w:rsidRPr="0022346C">
        <w:rPr>
          <w:rFonts w:ascii="Times New Roman" w:hAnsi="Times New Roman" w:cs="Times New Roman"/>
          <w:b/>
          <w:bCs/>
          <w:sz w:val="24"/>
          <w:szCs w:val="24"/>
          <w:lang w:eastAsia="ru-RU"/>
        </w:rPr>
        <w:t xml:space="preserve"> </w:t>
      </w:r>
      <w:r w:rsidRPr="0022346C">
        <w:rPr>
          <w:rFonts w:ascii="Times New Roman" w:hAnsi="Times New Roman" w:cs="Times New Roman"/>
          <w:bCs/>
          <w:sz w:val="24"/>
          <w:szCs w:val="24"/>
          <w:lang w:eastAsia="ru-RU"/>
        </w:rPr>
        <w:t>газовая оболочка, окружающая планету Землю. Внутренняя её поверхность покрывает гидросферу и частично земную кору, внешняя граничит с околоземной частью космического пространства.</w:t>
      </w:r>
    </w:p>
    <w:p w:rsidR="004D49A7" w:rsidRPr="0022346C" w:rsidRDefault="004D49A7" w:rsidP="004D49A7">
      <w:pPr>
        <w:shd w:val="clear" w:color="auto" w:fill="FFFFFF"/>
        <w:tabs>
          <w:tab w:val="left" w:pos="284"/>
        </w:tabs>
        <w:spacing w:line="360" w:lineRule="auto"/>
        <w:jc w:val="both"/>
        <w:rPr>
          <w:rFonts w:ascii="Times New Roman" w:hAnsi="Times New Roman" w:cs="Times New Roman"/>
          <w:bCs/>
          <w:sz w:val="24"/>
          <w:szCs w:val="24"/>
          <w:lang w:eastAsia="ru-RU"/>
        </w:rPr>
      </w:pPr>
      <w:r w:rsidRPr="0022346C">
        <w:rPr>
          <w:rFonts w:ascii="Times New Roman" w:hAnsi="Times New Roman" w:cs="Times New Roman"/>
          <w:b/>
          <w:bCs/>
          <w:sz w:val="24"/>
          <w:szCs w:val="24"/>
          <w:lang w:eastAsia="ru-RU"/>
        </w:rPr>
        <w:t>Биосфера </w:t>
      </w:r>
      <w:r>
        <w:rPr>
          <w:rFonts w:ascii="Times New Roman" w:hAnsi="Times New Roman" w:cs="Times New Roman"/>
          <w:b/>
          <w:bCs/>
          <w:sz w:val="24"/>
          <w:szCs w:val="24"/>
          <w:lang w:eastAsia="ru-RU"/>
        </w:rPr>
        <w:t>–</w:t>
      </w:r>
      <w:r w:rsidRPr="0022346C">
        <w:rPr>
          <w:rFonts w:ascii="Times New Roman" w:hAnsi="Times New Roman" w:cs="Times New Roman"/>
          <w:b/>
          <w:bCs/>
          <w:sz w:val="24"/>
          <w:szCs w:val="24"/>
          <w:lang w:eastAsia="ru-RU"/>
        </w:rPr>
        <w:t xml:space="preserve"> </w:t>
      </w:r>
      <w:r w:rsidRPr="0022346C">
        <w:rPr>
          <w:rFonts w:ascii="Times New Roman" w:hAnsi="Times New Roman" w:cs="Times New Roman"/>
          <w:bCs/>
          <w:sz w:val="24"/>
          <w:szCs w:val="24"/>
          <w:lang w:eastAsia="ru-RU"/>
        </w:rPr>
        <w:t>оболочка Земли, заселённая живыми организмами, находящаяся под их воздействием и занятая продуктами их жизнедеятельности.</w:t>
      </w:r>
    </w:p>
    <w:p w:rsidR="004D49A7" w:rsidRPr="0022346C" w:rsidRDefault="004D49A7" w:rsidP="004D49A7">
      <w:pPr>
        <w:shd w:val="clear" w:color="auto" w:fill="FFFFFF"/>
        <w:tabs>
          <w:tab w:val="left" w:pos="284"/>
        </w:tabs>
        <w:spacing w:line="360" w:lineRule="auto"/>
        <w:jc w:val="both"/>
        <w:rPr>
          <w:rFonts w:ascii="Times New Roman" w:hAnsi="Times New Roman" w:cs="Times New Roman"/>
          <w:sz w:val="24"/>
          <w:szCs w:val="24"/>
          <w:lang w:eastAsia="ru-RU"/>
        </w:rPr>
      </w:pPr>
      <w:r w:rsidRPr="0022346C">
        <w:rPr>
          <w:rFonts w:ascii="Times New Roman" w:hAnsi="Times New Roman" w:cs="Times New Roman"/>
          <w:sz w:val="24"/>
          <w:szCs w:val="24"/>
          <w:lang w:eastAsia="ru-RU"/>
        </w:rPr>
        <w:t xml:space="preserve">Главная особенность Земли </w:t>
      </w:r>
      <w:r w:rsidRPr="005036C0">
        <w:rPr>
          <w:rFonts w:ascii="Times New Roman" w:hAnsi="Times New Roman" w:cs="Times New Roman"/>
          <w:sz w:val="24"/>
          <w:szCs w:val="24"/>
          <w:lang w:eastAsia="ru-RU"/>
        </w:rPr>
        <w:t xml:space="preserve">– </w:t>
      </w:r>
      <w:r w:rsidRPr="0022346C">
        <w:rPr>
          <w:rFonts w:ascii="Times New Roman" w:hAnsi="Times New Roman" w:cs="Times New Roman"/>
          <w:sz w:val="24"/>
          <w:szCs w:val="24"/>
          <w:lang w:eastAsia="ru-RU"/>
        </w:rPr>
        <w:t>то, что она является планетой жизни. Здесь сложились необходимые условия для существования живых организмов:</w:t>
      </w:r>
    </w:p>
    <w:p w:rsidR="004D49A7" w:rsidRPr="0022346C" w:rsidRDefault="004D49A7" w:rsidP="001D2DBA">
      <w:pPr>
        <w:numPr>
          <w:ilvl w:val="0"/>
          <w:numId w:val="6"/>
        </w:numPr>
        <w:shd w:val="clear" w:color="auto" w:fill="FFFFFF"/>
        <w:tabs>
          <w:tab w:val="clear" w:pos="720"/>
          <w:tab w:val="left" w:pos="284"/>
          <w:tab w:val="num" w:pos="993"/>
        </w:tabs>
        <w:spacing w:after="0" w:line="360" w:lineRule="auto"/>
        <w:ind w:left="0" w:firstLine="709"/>
        <w:jc w:val="both"/>
        <w:rPr>
          <w:rFonts w:ascii="Times New Roman" w:hAnsi="Times New Roman" w:cs="Times New Roman"/>
          <w:sz w:val="24"/>
          <w:szCs w:val="24"/>
          <w:lang w:eastAsia="ru-RU"/>
        </w:rPr>
      </w:pPr>
      <w:r w:rsidRPr="0022346C">
        <w:rPr>
          <w:rFonts w:ascii="Times New Roman" w:hAnsi="Times New Roman" w:cs="Times New Roman"/>
          <w:sz w:val="24"/>
          <w:szCs w:val="24"/>
          <w:lang w:eastAsia="ru-RU"/>
        </w:rPr>
        <w:t>атмосфера Земли пропускает достаточное количество солнечного света</w:t>
      </w:r>
      <w:r>
        <w:rPr>
          <w:rFonts w:ascii="Times New Roman" w:hAnsi="Times New Roman" w:cs="Times New Roman"/>
          <w:sz w:val="24"/>
          <w:szCs w:val="24"/>
          <w:lang w:eastAsia="ru-RU"/>
        </w:rPr>
        <w:t>;</w:t>
      </w:r>
    </w:p>
    <w:p w:rsidR="004D49A7" w:rsidRPr="0022346C" w:rsidRDefault="004D49A7" w:rsidP="001D2DBA">
      <w:pPr>
        <w:numPr>
          <w:ilvl w:val="0"/>
          <w:numId w:val="6"/>
        </w:numPr>
        <w:shd w:val="clear" w:color="auto" w:fill="FFFFFF"/>
        <w:tabs>
          <w:tab w:val="clear" w:pos="720"/>
          <w:tab w:val="left" w:pos="284"/>
          <w:tab w:val="num" w:pos="993"/>
        </w:tabs>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22346C">
        <w:rPr>
          <w:rFonts w:ascii="Times New Roman" w:hAnsi="Times New Roman" w:cs="Times New Roman"/>
          <w:sz w:val="24"/>
          <w:szCs w:val="24"/>
          <w:lang w:eastAsia="ru-RU"/>
        </w:rPr>
        <w:t xml:space="preserve">евидимое магнитное поле в недрах Земли защищает её от </w:t>
      </w:r>
      <w:r>
        <w:rPr>
          <w:rFonts w:ascii="Times New Roman" w:hAnsi="Times New Roman" w:cs="Times New Roman"/>
          <w:sz w:val="24"/>
          <w:szCs w:val="24"/>
          <w:lang w:eastAsia="ru-RU"/>
        </w:rPr>
        <w:t>вредного космического излучения;</w:t>
      </w:r>
    </w:p>
    <w:p w:rsidR="004D49A7" w:rsidRPr="0022346C" w:rsidRDefault="004D49A7" w:rsidP="001D2DBA">
      <w:pPr>
        <w:numPr>
          <w:ilvl w:val="0"/>
          <w:numId w:val="6"/>
        </w:numPr>
        <w:shd w:val="clear" w:color="auto" w:fill="FFFFFF"/>
        <w:tabs>
          <w:tab w:val="clear" w:pos="720"/>
          <w:tab w:val="left" w:pos="284"/>
          <w:tab w:val="num" w:pos="993"/>
        </w:tabs>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w:t>
      </w:r>
      <w:r w:rsidRPr="0022346C">
        <w:rPr>
          <w:rFonts w:ascii="Times New Roman" w:hAnsi="Times New Roman" w:cs="Times New Roman"/>
          <w:sz w:val="24"/>
          <w:szCs w:val="24"/>
          <w:lang w:eastAsia="ru-RU"/>
        </w:rPr>
        <w:t>ода на Земле существует в 3-х состояниях: газообразном, твёрдом и жидком</w:t>
      </w:r>
      <w:r>
        <w:rPr>
          <w:rFonts w:ascii="Times New Roman" w:hAnsi="Times New Roman" w:cs="Times New Roman"/>
          <w:sz w:val="24"/>
          <w:szCs w:val="24"/>
          <w:lang w:eastAsia="ru-RU"/>
        </w:rPr>
        <w:t>;</w:t>
      </w:r>
    </w:p>
    <w:p w:rsidR="004D49A7" w:rsidRPr="0022346C" w:rsidRDefault="004D49A7" w:rsidP="001D2DBA">
      <w:pPr>
        <w:numPr>
          <w:ilvl w:val="0"/>
          <w:numId w:val="6"/>
        </w:numPr>
        <w:shd w:val="clear" w:color="auto" w:fill="FFFFFF"/>
        <w:tabs>
          <w:tab w:val="clear" w:pos="720"/>
          <w:tab w:val="left" w:pos="284"/>
          <w:tab w:val="num" w:pos="993"/>
        </w:tabs>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22346C">
        <w:rPr>
          <w:rFonts w:ascii="Times New Roman" w:hAnsi="Times New Roman" w:cs="Times New Roman"/>
          <w:sz w:val="24"/>
          <w:szCs w:val="24"/>
          <w:lang w:eastAsia="ru-RU"/>
        </w:rPr>
        <w:t>астения, возникшие на суше Земли, увеличили количество кислорода в атмосфере.</w:t>
      </w:r>
    </w:p>
    <w:p w:rsidR="004D49A7" w:rsidRPr="0022346C" w:rsidRDefault="004D49A7" w:rsidP="004D49A7">
      <w:pPr>
        <w:shd w:val="clear" w:color="auto" w:fill="FFFFFF"/>
        <w:tabs>
          <w:tab w:val="left" w:pos="284"/>
        </w:tabs>
        <w:spacing w:line="360" w:lineRule="auto"/>
        <w:jc w:val="both"/>
        <w:rPr>
          <w:rFonts w:ascii="Times New Roman" w:hAnsi="Times New Roman" w:cs="Times New Roman"/>
          <w:b/>
          <w:i/>
          <w:sz w:val="24"/>
          <w:szCs w:val="24"/>
          <w:lang w:eastAsia="ru-RU"/>
        </w:rPr>
      </w:pPr>
      <w:r w:rsidRPr="0022346C">
        <w:rPr>
          <w:rFonts w:ascii="Times New Roman" w:hAnsi="Times New Roman" w:cs="Times New Roman"/>
          <w:b/>
          <w:i/>
          <w:sz w:val="24"/>
          <w:szCs w:val="24"/>
          <w:lang w:eastAsia="ru-RU"/>
        </w:rPr>
        <w:t>Задания:</w:t>
      </w:r>
    </w:p>
    <w:p w:rsidR="004D49A7" w:rsidRPr="0022346C" w:rsidRDefault="004D49A7" w:rsidP="001D2DBA">
      <w:pPr>
        <w:pStyle w:val="a3"/>
        <w:numPr>
          <w:ilvl w:val="1"/>
          <w:numId w:val="4"/>
        </w:numPr>
        <w:shd w:val="clear" w:color="auto" w:fill="FFFFFF"/>
        <w:tabs>
          <w:tab w:val="left" w:pos="284"/>
          <w:tab w:val="left" w:pos="993"/>
        </w:tabs>
        <w:spacing w:after="0" w:line="360" w:lineRule="auto"/>
        <w:ind w:left="0" w:firstLine="709"/>
        <w:rPr>
          <w:rFonts w:ascii="Times New Roman" w:hAnsi="Times New Roman" w:cs="Times New Roman"/>
          <w:sz w:val="24"/>
          <w:szCs w:val="24"/>
          <w:lang w:eastAsia="ru-RU"/>
        </w:rPr>
      </w:pPr>
      <w:r w:rsidRPr="0022346C">
        <w:rPr>
          <w:rFonts w:ascii="Times New Roman" w:hAnsi="Times New Roman" w:cs="Times New Roman"/>
          <w:sz w:val="24"/>
          <w:szCs w:val="24"/>
          <w:lang w:eastAsia="ru-RU"/>
        </w:rPr>
        <w:t xml:space="preserve">Оформите информацию в тексте в виде таблицы или </w:t>
      </w:r>
      <w:proofErr w:type="gramStart"/>
      <w:r w:rsidRPr="0022346C">
        <w:rPr>
          <w:rFonts w:ascii="Times New Roman" w:hAnsi="Times New Roman" w:cs="Times New Roman"/>
          <w:sz w:val="24"/>
          <w:szCs w:val="24"/>
          <w:lang w:eastAsia="ru-RU"/>
        </w:rPr>
        <w:t>граф-схемы</w:t>
      </w:r>
      <w:proofErr w:type="gramEnd"/>
      <w:r w:rsidRPr="0022346C">
        <w:rPr>
          <w:rFonts w:ascii="Times New Roman" w:hAnsi="Times New Roman" w:cs="Times New Roman"/>
          <w:sz w:val="24"/>
          <w:szCs w:val="24"/>
          <w:lang w:eastAsia="ru-RU"/>
        </w:rPr>
        <w:t>.</w:t>
      </w:r>
    </w:p>
    <w:p w:rsidR="004D49A7" w:rsidRDefault="004D49A7" w:rsidP="001D2DBA">
      <w:pPr>
        <w:pStyle w:val="a3"/>
        <w:numPr>
          <w:ilvl w:val="1"/>
          <w:numId w:val="4"/>
        </w:numPr>
        <w:shd w:val="clear" w:color="auto" w:fill="FFFFFF"/>
        <w:tabs>
          <w:tab w:val="left" w:pos="0"/>
          <w:tab w:val="left" w:pos="284"/>
          <w:tab w:val="left" w:pos="993"/>
        </w:tabs>
        <w:spacing w:after="0" w:line="360" w:lineRule="auto"/>
        <w:ind w:left="0" w:firstLine="709"/>
        <w:jc w:val="both"/>
        <w:rPr>
          <w:rFonts w:ascii="Times New Roman" w:hAnsi="Times New Roman" w:cs="Times New Roman"/>
          <w:iCs/>
          <w:sz w:val="24"/>
          <w:szCs w:val="24"/>
          <w:lang w:eastAsia="ru-RU"/>
        </w:rPr>
      </w:pPr>
      <w:r w:rsidRPr="0022346C">
        <w:rPr>
          <w:rFonts w:ascii="Times New Roman" w:hAnsi="Times New Roman" w:cs="Times New Roman"/>
          <w:iCs/>
          <w:sz w:val="24"/>
          <w:szCs w:val="24"/>
          <w:lang w:eastAsia="ru-RU"/>
        </w:rPr>
        <w:t>Как вы можете поучаствовать в охране Мирового океана от загрязнения, ведь до ближайшего моря более 1000 километров? Составьте возможный план действий.</w:t>
      </w:r>
    </w:p>
    <w:p w:rsidR="004D49A7" w:rsidRPr="005036C0" w:rsidRDefault="004D49A7" w:rsidP="001D2DBA">
      <w:pPr>
        <w:pStyle w:val="a3"/>
        <w:numPr>
          <w:ilvl w:val="1"/>
          <w:numId w:val="4"/>
        </w:numPr>
        <w:shd w:val="clear" w:color="auto" w:fill="FFFFFF"/>
        <w:tabs>
          <w:tab w:val="left" w:pos="0"/>
          <w:tab w:val="left" w:pos="284"/>
          <w:tab w:val="left" w:pos="993"/>
        </w:tabs>
        <w:spacing w:after="0" w:line="360" w:lineRule="auto"/>
        <w:ind w:left="0" w:firstLine="709"/>
        <w:jc w:val="both"/>
        <w:rPr>
          <w:rFonts w:ascii="Times New Roman" w:hAnsi="Times New Roman" w:cs="Times New Roman"/>
          <w:iCs/>
          <w:sz w:val="24"/>
          <w:szCs w:val="24"/>
          <w:lang w:eastAsia="ru-RU"/>
        </w:rPr>
      </w:pPr>
      <w:r w:rsidRPr="005036C0">
        <w:rPr>
          <w:rFonts w:ascii="Times New Roman" w:hAnsi="Times New Roman" w:cs="Times New Roman"/>
          <w:sz w:val="24"/>
          <w:szCs w:val="24"/>
          <w:lang w:eastAsia="ru-RU"/>
        </w:rPr>
        <w:t>Выделит</w:t>
      </w:r>
      <w:r>
        <w:rPr>
          <w:rFonts w:ascii="Times New Roman" w:hAnsi="Times New Roman" w:cs="Times New Roman"/>
          <w:sz w:val="24"/>
          <w:szCs w:val="24"/>
          <w:lang w:eastAsia="ru-RU"/>
        </w:rPr>
        <w:t>е</w:t>
      </w:r>
      <w:r w:rsidRPr="005036C0">
        <w:rPr>
          <w:rFonts w:ascii="Times New Roman" w:hAnsi="Times New Roman" w:cs="Times New Roman"/>
          <w:sz w:val="24"/>
          <w:szCs w:val="24"/>
          <w:lang w:eastAsia="ru-RU"/>
        </w:rPr>
        <w:t xml:space="preserve"> основную мысль в </w:t>
      </w:r>
      <w:proofErr w:type="spellStart"/>
      <w:r>
        <w:rPr>
          <w:rFonts w:ascii="Times New Roman" w:hAnsi="Times New Roman" w:cs="Times New Roman"/>
          <w:sz w:val="24"/>
          <w:szCs w:val="24"/>
          <w:lang w:eastAsia="ru-RU"/>
        </w:rPr>
        <w:t>нижепредставленном</w:t>
      </w:r>
      <w:proofErr w:type="spellEnd"/>
      <w:r>
        <w:rPr>
          <w:rFonts w:ascii="Times New Roman" w:hAnsi="Times New Roman" w:cs="Times New Roman"/>
          <w:sz w:val="24"/>
          <w:szCs w:val="24"/>
          <w:lang w:eastAsia="ru-RU"/>
        </w:rPr>
        <w:t xml:space="preserve"> </w:t>
      </w:r>
      <w:r w:rsidRPr="005036C0">
        <w:rPr>
          <w:rFonts w:ascii="Times New Roman" w:hAnsi="Times New Roman" w:cs="Times New Roman"/>
          <w:sz w:val="24"/>
          <w:szCs w:val="24"/>
          <w:lang w:eastAsia="ru-RU"/>
        </w:rPr>
        <w:t xml:space="preserve">тексте. Предложите заголовок текста: </w:t>
      </w:r>
    </w:p>
    <w:p w:rsidR="004D49A7" w:rsidRPr="0022346C" w:rsidRDefault="004D49A7" w:rsidP="004D49A7">
      <w:pPr>
        <w:shd w:val="clear" w:color="auto" w:fill="FFFFFF"/>
        <w:spacing w:line="360" w:lineRule="auto"/>
        <w:jc w:val="both"/>
        <w:rPr>
          <w:rFonts w:ascii="Times New Roman" w:hAnsi="Times New Roman" w:cs="Times New Roman"/>
          <w:iCs/>
          <w:sz w:val="24"/>
          <w:szCs w:val="24"/>
          <w:lang w:eastAsia="ru-RU"/>
        </w:rPr>
      </w:pPr>
      <w:r w:rsidRPr="0022346C">
        <w:rPr>
          <w:rFonts w:ascii="Times New Roman" w:hAnsi="Times New Roman" w:cs="Times New Roman"/>
          <w:iCs/>
          <w:sz w:val="24"/>
          <w:szCs w:val="24"/>
          <w:lang w:eastAsia="ru-RU"/>
        </w:rPr>
        <w:lastRenderedPageBreak/>
        <w:t xml:space="preserve">Солнце играет очень большую роль в жизни нашей планеты </w:t>
      </w:r>
      <w:r>
        <w:rPr>
          <w:rFonts w:ascii="Times New Roman" w:hAnsi="Times New Roman" w:cs="Times New Roman"/>
          <w:iCs/>
          <w:sz w:val="24"/>
          <w:szCs w:val="24"/>
          <w:lang w:eastAsia="ru-RU"/>
        </w:rPr>
        <w:t>–</w:t>
      </w:r>
      <w:r w:rsidRPr="0022346C">
        <w:rPr>
          <w:rFonts w:ascii="Times New Roman" w:hAnsi="Times New Roman" w:cs="Times New Roman"/>
          <w:iCs/>
          <w:sz w:val="24"/>
          <w:szCs w:val="24"/>
          <w:lang w:eastAsia="ru-RU"/>
        </w:rPr>
        <w:t xml:space="preserve"> оно источник света и тепла на Земле. Солнце освещает и согревает нашу планету, без этого не была бы возможна</w:t>
      </w:r>
      <w:r>
        <w:rPr>
          <w:rFonts w:ascii="Times New Roman" w:hAnsi="Times New Roman" w:cs="Times New Roman"/>
          <w:iCs/>
          <w:sz w:val="24"/>
          <w:szCs w:val="24"/>
          <w:lang w:eastAsia="ru-RU"/>
        </w:rPr>
        <w:t xml:space="preserve"> </w:t>
      </w:r>
      <w:r w:rsidRPr="0022346C">
        <w:rPr>
          <w:rFonts w:ascii="Times New Roman" w:hAnsi="Times New Roman" w:cs="Times New Roman"/>
          <w:iCs/>
          <w:sz w:val="24"/>
          <w:szCs w:val="24"/>
          <w:lang w:eastAsia="ru-RU"/>
        </w:rPr>
        <w:t>жизнь на ней не только человека, но даже микроорганизмов. Солнце – главный (хотя и не единственный) двигатель происходящих на Земле процессов.</w:t>
      </w:r>
    </w:p>
    <w:p w:rsidR="004D49A7" w:rsidRPr="0022346C" w:rsidRDefault="004D49A7" w:rsidP="001D2DBA">
      <w:pPr>
        <w:pStyle w:val="a3"/>
        <w:numPr>
          <w:ilvl w:val="1"/>
          <w:numId w:val="4"/>
        </w:numPr>
        <w:shd w:val="clear" w:color="auto" w:fill="FFFFFF"/>
        <w:tabs>
          <w:tab w:val="left" w:pos="0"/>
          <w:tab w:val="left" w:pos="284"/>
          <w:tab w:val="left" w:pos="993"/>
        </w:tabs>
        <w:spacing w:after="0" w:line="360" w:lineRule="auto"/>
        <w:ind w:left="0" w:firstLine="709"/>
        <w:jc w:val="both"/>
        <w:rPr>
          <w:rFonts w:ascii="Times New Roman" w:hAnsi="Times New Roman" w:cs="Times New Roman"/>
          <w:sz w:val="24"/>
          <w:szCs w:val="24"/>
          <w:lang w:eastAsia="ru-RU"/>
        </w:rPr>
      </w:pPr>
      <w:r w:rsidRPr="0022346C">
        <w:rPr>
          <w:rFonts w:ascii="Times New Roman" w:hAnsi="Times New Roman" w:cs="Times New Roman"/>
          <w:sz w:val="24"/>
          <w:szCs w:val="24"/>
          <w:lang w:eastAsia="ru-RU"/>
        </w:rPr>
        <w:t>Вставь</w:t>
      </w:r>
      <w:r>
        <w:rPr>
          <w:rFonts w:ascii="Times New Roman" w:hAnsi="Times New Roman" w:cs="Times New Roman"/>
          <w:sz w:val="24"/>
          <w:szCs w:val="24"/>
          <w:lang w:eastAsia="ru-RU"/>
        </w:rPr>
        <w:t>те</w:t>
      </w:r>
      <w:r w:rsidRPr="0022346C">
        <w:rPr>
          <w:rFonts w:ascii="Times New Roman" w:hAnsi="Times New Roman" w:cs="Times New Roman"/>
          <w:sz w:val="24"/>
          <w:szCs w:val="24"/>
          <w:lang w:eastAsia="ru-RU"/>
        </w:rPr>
        <w:t xml:space="preserve"> пропущенные слова:</w:t>
      </w:r>
    </w:p>
    <w:p w:rsidR="004D49A7" w:rsidRPr="0022346C" w:rsidRDefault="004D49A7" w:rsidP="004D49A7">
      <w:pPr>
        <w:pStyle w:val="Standard"/>
        <w:spacing w:line="360" w:lineRule="auto"/>
        <w:ind w:firstLine="709"/>
        <w:rPr>
          <w:rFonts w:cs="Times New Roman"/>
          <w:iCs/>
          <w:lang w:val="ru-RU"/>
        </w:rPr>
      </w:pPr>
      <w:r w:rsidRPr="0022346C">
        <w:rPr>
          <w:rFonts w:cs="Times New Roman"/>
          <w:lang w:val="ru-RU"/>
        </w:rPr>
        <w:t xml:space="preserve"> </w:t>
      </w:r>
      <w:r w:rsidRPr="0022346C">
        <w:rPr>
          <w:rFonts w:cs="Times New Roman"/>
          <w:iCs/>
          <w:lang w:val="ru-RU"/>
        </w:rPr>
        <w:t>Значение атмосферы для жизни на Земле:</w:t>
      </w:r>
    </w:p>
    <w:p w:rsidR="004D49A7" w:rsidRPr="0022346C" w:rsidRDefault="004D49A7" w:rsidP="004D49A7">
      <w:pPr>
        <w:pStyle w:val="Standard"/>
        <w:spacing w:line="360" w:lineRule="auto"/>
        <w:ind w:firstLine="709"/>
        <w:rPr>
          <w:rFonts w:cs="Times New Roman"/>
          <w:iCs/>
          <w:lang w:val="ru-RU"/>
        </w:rPr>
      </w:pPr>
      <w:r w:rsidRPr="0022346C">
        <w:rPr>
          <w:rFonts w:cs="Times New Roman"/>
          <w:iCs/>
          <w:lang w:val="ru-RU"/>
        </w:rPr>
        <w:t xml:space="preserve">- </w:t>
      </w:r>
      <w:r>
        <w:rPr>
          <w:rFonts w:cs="Times New Roman"/>
          <w:iCs/>
          <w:lang w:val="ru-RU"/>
        </w:rPr>
        <w:t xml:space="preserve">__________________ </w:t>
      </w:r>
      <w:r w:rsidRPr="0022346C">
        <w:rPr>
          <w:rFonts w:cs="Times New Roman"/>
          <w:iCs/>
          <w:lang w:val="ru-RU"/>
        </w:rPr>
        <w:t>от метеоритов и опасного космического излучения;</w:t>
      </w:r>
    </w:p>
    <w:p w:rsidR="004D49A7" w:rsidRPr="0022346C" w:rsidRDefault="004D49A7" w:rsidP="004D49A7">
      <w:pPr>
        <w:pStyle w:val="Standard"/>
        <w:spacing w:line="360" w:lineRule="auto"/>
        <w:ind w:firstLine="709"/>
        <w:rPr>
          <w:rFonts w:cs="Times New Roman"/>
          <w:iCs/>
          <w:lang w:val="ru-RU"/>
        </w:rPr>
      </w:pPr>
      <w:r w:rsidRPr="0022346C">
        <w:rPr>
          <w:rFonts w:cs="Times New Roman"/>
          <w:iCs/>
          <w:lang w:val="ru-RU"/>
        </w:rPr>
        <w:t xml:space="preserve">- </w:t>
      </w:r>
      <w:r w:rsidRPr="00FE6CDA">
        <w:rPr>
          <w:rFonts w:cs="Times New Roman"/>
          <w:iCs/>
          <w:lang w:val="ru-RU"/>
        </w:rPr>
        <w:t xml:space="preserve">__________________ </w:t>
      </w:r>
      <w:r w:rsidRPr="0022346C">
        <w:rPr>
          <w:rFonts w:cs="Times New Roman"/>
          <w:iCs/>
          <w:lang w:val="ru-RU"/>
        </w:rPr>
        <w:t>тепло в ночные часы;</w:t>
      </w:r>
    </w:p>
    <w:p w:rsidR="004D49A7" w:rsidRPr="0022346C" w:rsidRDefault="004D49A7" w:rsidP="004D49A7">
      <w:pPr>
        <w:pStyle w:val="Standard"/>
        <w:spacing w:line="360" w:lineRule="auto"/>
        <w:ind w:firstLine="709"/>
        <w:rPr>
          <w:rFonts w:cs="Times New Roman"/>
          <w:iCs/>
          <w:lang w:val="ru-RU"/>
        </w:rPr>
      </w:pPr>
      <w:r w:rsidRPr="0022346C">
        <w:rPr>
          <w:rFonts w:cs="Times New Roman"/>
          <w:iCs/>
          <w:lang w:val="ru-RU"/>
        </w:rPr>
        <w:t xml:space="preserve">- </w:t>
      </w:r>
      <w:r w:rsidRPr="00FE6CDA">
        <w:rPr>
          <w:rFonts w:cs="Times New Roman"/>
          <w:iCs/>
          <w:lang w:val="ru-RU"/>
        </w:rPr>
        <w:t xml:space="preserve">__________________ </w:t>
      </w:r>
      <w:r w:rsidRPr="0022346C">
        <w:rPr>
          <w:rFonts w:cs="Times New Roman"/>
          <w:iCs/>
          <w:lang w:val="ru-RU"/>
        </w:rPr>
        <w:t>живые организмы необходимым для дыхания кислородом;</w:t>
      </w:r>
    </w:p>
    <w:p w:rsidR="004D49A7" w:rsidRPr="0022346C" w:rsidRDefault="004D49A7" w:rsidP="004D49A7">
      <w:pPr>
        <w:pStyle w:val="Standard"/>
        <w:spacing w:line="360" w:lineRule="auto"/>
        <w:ind w:firstLine="709"/>
        <w:rPr>
          <w:rFonts w:cs="Times New Roman"/>
          <w:iCs/>
          <w:lang w:val="ru-RU"/>
        </w:rPr>
      </w:pPr>
      <w:r w:rsidRPr="0022346C">
        <w:rPr>
          <w:rFonts w:cs="Times New Roman"/>
          <w:iCs/>
          <w:lang w:val="ru-RU"/>
        </w:rPr>
        <w:t xml:space="preserve">- </w:t>
      </w:r>
      <w:r>
        <w:rPr>
          <w:rFonts w:cs="Times New Roman"/>
          <w:iCs/>
          <w:lang w:val="ru-RU"/>
        </w:rPr>
        <w:t xml:space="preserve">__________________ </w:t>
      </w:r>
      <w:r w:rsidRPr="0022346C">
        <w:rPr>
          <w:rFonts w:cs="Times New Roman"/>
          <w:iCs/>
          <w:lang w:val="ru-RU"/>
        </w:rPr>
        <w:t>углекислый газ для питания растений;</w:t>
      </w:r>
    </w:p>
    <w:p w:rsidR="004D49A7" w:rsidRPr="0022346C" w:rsidRDefault="004D49A7" w:rsidP="004D49A7">
      <w:pPr>
        <w:pStyle w:val="Standard"/>
        <w:spacing w:line="360" w:lineRule="auto"/>
        <w:ind w:firstLine="709"/>
        <w:rPr>
          <w:rFonts w:cs="Times New Roman"/>
          <w:lang w:val="ru-RU"/>
        </w:rPr>
      </w:pPr>
      <w:r w:rsidRPr="0022346C">
        <w:rPr>
          <w:rFonts w:cs="Times New Roman"/>
          <w:iCs/>
          <w:lang w:val="ru-RU"/>
        </w:rPr>
        <w:t xml:space="preserve">- </w:t>
      </w:r>
      <w:proofErr w:type="gramStart"/>
      <w:r w:rsidRPr="0022346C">
        <w:rPr>
          <w:rFonts w:cs="Times New Roman"/>
          <w:iCs/>
          <w:lang w:val="ru-RU"/>
        </w:rPr>
        <w:t xml:space="preserve">через </w:t>
      </w:r>
      <w:r>
        <w:rPr>
          <w:rFonts w:cs="Times New Roman"/>
          <w:iCs/>
          <w:lang w:val="ru-RU"/>
        </w:rPr>
        <w:t xml:space="preserve">__________________ </w:t>
      </w:r>
      <w:r w:rsidRPr="0022346C">
        <w:rPr>
          <w:rFonts w:cs="Times New Roman"/>
          <w:iCs/>
          <w:lang w:val="ru-RU"/>
        </w:rPr>
        <w:t>совершается</w:t>
      </w:r>
      <w:proofErr w:type="gramEnd"/>
      <w:r w:rsidRPr="0022346C">
        <w:rPr>
          <w:rFonts w:cs="Times New Roman"/>
          <w:iCs/>
          <w:lang w:val="ru-RU"/>
        </w:rPr>
        <w:t xml:space="preserve"> круговорот воды</w:t>
      </w:r>
      <w:r w:rsidRPr="0022346C">
        <w:rPr>
          <w:rFonts w:cs="Times New Roman"/>
          <w:lang w:val="ru-RU"/>
        </w:rPr>
        <w:t xml:space="preserve">.  </w:t>
      </w:r>
    </w:p>
    <w:p w:rsidR="004D49A7" w:rsidRPr="0022346C" w:rsidRDefault="004D49A7" w:rsidP="001D2DBA">
      <w:pPr>
        <w:pStyle w:val="a3"/>
        <w:numPr>
          <w:ilvl w:val="1"/>
          <w:numId w:val="4"/>
        </w:numPr>
        <w:shd w:val="clear" w:color="auto" w:fill="FFFFFF"/>
        <w:tabs>
          <w:tab w:val="left" w:pos="0"/>
          <w:tab w:val="left" w:pos="284"/>
          <w:tab w:val="left" w:pos="993"/>
        </w:tabs>
        <w:spacing w:after="0" w:line="360" w:lineRule="auto"/>
        <w:ind w:left="0" w:firstLine="709"/>
        <w:jc w:val="both"/>
        <w:rPr>
          <w:rFonts w:ascii="Times New Roman" w:hAnsi="Times New Roman" w:cs="Times New Roman"/>
          <w:sz w:val="24"/>
          <w:szCs w:val="24"/>
          <w:lang w:eastAsia="ru-RU"/>
        </w:rPr>
      </w:pPr>
      <w:r w:rsidRPr="0022346C">
        <w:rPr>
          <w:rFonts w:ascii="Times New Roman" w:hAnsi="Times New Roman" w:cs="Times New Roman"/>
          <w:sz w:val="24"/>
          <w:szCs w:val="24"/>
          <w:lang w:eastAsia="ru-RU"/>
        </w:rPr>
        <w:t>Составь</w:t>
      </w:r>
      <w:r w:rsidRPr="00FE6CDA">
        <w:rPr>
          <w:rFonts w:ascii="Times New Roman" w:hAnsi="Times New Roman" w:cs="Times New Roman"/>
          <w:sz w:val="24"/>
          <w:szCs w:val="24"/>
          <w:lang w:eastAsia="ru-RU"/>
        </w:rPr>
        <w:t>те</w:t>
      </w:r>
      <w:r w:rsidRPr="0022346C">
        <w:rPr>
          <w:rFonts w:ascii="Times New Roman" w:hAnsi="Times New Roman" w:cs="Times New Roman"/>
          <w:sz w:val="24"/>
          <w:szCs w:val="24"/>
          <w:lang w:eastAsia="ru-RU"/>
        </w:rPr>
        <w:t xml:space="preserve"> вопросы к следующему тексту.</w:t>
      </w:r>
    </w:p>
    <w:p w:rsidR="004D49A7" w:rsidRPr="0022346C" w:rsidRDefault="004D49A7" w:rsidP="004D49A7">
      <w:pPr>
        <w:spacing w:line="360" w:lineRule="auto"/>
        <w:jc w:val="both"/>
        <w:rPr>
          <w:rFonts w:ascii="Times New Roman" w:hAnsi="Times New Roman" w:cs="Times New Roman"/>
          <w:sz w:val="24"/>
          <w:szCs w:val="24"/>
        </w:rPr>
      </w:pPr>
      <w:r w:rsidRPr="0022346C">
        <w:rPr>
          <w:rFonts w:ascii="Times New Roman" w:hAnsi="Times New Roman" w:cs="Times New Roman"/>
          <w:iCs/>
          <w:sz w:val="24"/>
          <w:szCs w:val="24"/>
        </w:rPr>
        <w:t>Живой мир очень многообразен. Существует около 2 млн. видов животных, около 500</w:t>
      </w:r>
      <w:r>
        <w:rPr>
          <w:rFonts w:ascii="Times New Roman" w:hAnsi="Times New Roman" w:cs="Times New Roman"/>
          <w:iCs/>
          <w:sz w:val="24"/>
          <w:szCs w:val="24"/>
        </w:rPr>
        <w:t> </w:t>
      </w:r>
      <w:r w:rsidRPr="0022346C">
        <w:rPr>
          <w:rFonts w:ascii="Times New Roman" w:hAnsi="Times New Roman" w:cs="Times New Roman"/>
          <w:iCs/>
          <w:sz w:val="24"/>
          <w:szCs w:val="24"/>
        </w:rPr>
        <w:t>тыс. видов растений, сотни тысяч грибов, тысячи видов и еще больше штаммов бактерий. Многие виды еще не описаны. Структурная сложность, типы питания, жизненные циклы, исторический возраст этих групп организмов очень сильно различаются. Но все организмы должны иметь нечто общее, что отличало бы их от неживой природы. Это обмен веществ и энергии, способность к размножению и развитию, изменчивость и умение приспосабливаться к условиям среды</w:t>
      </w:r>
      <w:r>
        <w:rPr>
          <w:rFonts w:ascii="Times New Roman" w:hAnsi="Times New Roman" w:cs="Times New Roman"/>
          <w:iCs/>
          <w:sz w:val="24"/>
          <w:szCs w:val="24"/>
        </w:rPr>
        <w:t>.</w:t>
      </w:r>
    </w:p>
    <w:p w:rsidR="004D49A7" w:rsidRPr="0022346C" w:rsidRDefault="004D49A7" w:rsidP="004D49A7">
      <w:pPr>
        <w:spacing w:line="360" w:lineRule="auto"/>
        <w:rPr>
          <w:rFonts w:ascii="Times New Roman" w:hAnsi="Times New Roman" w:cs="Times New Roman"/>
          <w:sz w:val="24"/>
          <w:szCs w:val="24"/>
        </w:rPr>
      </w:pPr>
    </w:p>
    <w:p w:rsidR="0058108E" w:rsidRPr="0058108E" w:rsidRDefault="0058108E" w:rsidP="0058108E">
      <w:pPr>
        <w:rPr>
          <w:rFonts w:ascii="Times New Roman" w:eastAsia="Calibri" w:hAnsi="Times New Roman" w:cs="Times New Roman"/>
          <w:b/>
          <w:sz w:val="28"/>
          <w:szCs w:val="28"/>
        </w:rPr>
      </w:pPr>
      <w:r w:rsidRPr="0058108E">
        <w:rPr>
          <w:rFonts w:ascii="Times New Roman" w:eastAsia="Calibri" w:hAnsi="Times New Roman" w:cs="Times New Roman"/>
          <w:b/>
          <w:sz w:val="28"/>
          <w:szCs w:val="28"/>
        </w:rPr>
        <w:t xml:space="preserve">УЧЕБНО-ТЕМАТИЧЕСКОЕ ПЛАНИРОВАНИЕ  УЧЕБНОГО КУРСА </w:t>
      </w:r>
    </w:p>
    <w:p w:rsidR="0058108E" w:rsidRPr="0058108E" w:rsidRDefault="0058108E" w:rsidP="0058108E">
      <w:pPr>
        <w:rPr>
          <w:rFonts w:ascii="Times New Roman" w:eastAsia="Calibri" w:hAnsi="Times New Roman" w:cs="Times New Roman"/>
          <w:b/>
          <w:sz w:val="24"/>
          <w:szCs w:val="24"/>
        </w:rPr>
      </w:pPr>
    </w:p>
    <w:p w:rsidR="0058108E" w:rsidRPr="0058108E" w:rsidRDefault="0058108E" w:rsidP="0058108E">
      <w:pPr>
        <w:rPr>
          <w:rFonts w:ascii="Times New Roman" w:eastAsia="Calibri" w:hAnsi="Times New Roman" w:cs="Times New Roman"/>
          <w:b/>
          <w:sz w:val="28"/>
          <w:szCs w:val="28"/>
        </w:rPr>
      </w:pPr>
      <w:r w:rsidRPr="0058108E">
        <w:rPr>
          <w:rFonts w:ascii="Times New Roman" w:eastAsia="Calibri" w:hAnsi="Times New Roman" w:cs="Times New Roman"/>
          <w:b/>
          <w:sz w:val="28"/>
          <w:szCs w:val="28"/>
        </w:rPr>
        <w:t>Модуль «Основы математической грамотности»</w:t>
      </w:r>
    </w:p>
    <w:p w:rsidR="0058108E" w:rsidRPr="0058108E" w:rsidRDefault="0058108E" w:rsidP="0058108E">
      <w:pPr>
        <w:rPr>
          <w:rFonts w:ascii="Times New Roman" w:eastAsia="Calibri" w:hAnsi="Times New Roman" w:cs="Times New Roman"/>
          <w:sz w:val="28"/>
          <w:szCs w:val="28"/>
        </w:rPr>
      </w:pPr>
      <w:r w:rsidRPr="0058108E">
        <w:rPr>
          <w:rFonts w:ascii="Times New Roman" w:eastAsia="Calibri" w:hAnsi="Times New Roman" w:cs="Times New Roman"/>
          <w:sz w:val="28"/>
          <w:szCs w:val="28"/>
        </w:rPr>
        <w:t>5 класс</w:t>
      </w:r>
    </w:p>
    <w:tbl>
      <w:tblPr>
        <w:tblW w:w="14850" w:type="dxa"/>
        <w:tblInd w:w="-108" w:type="dxa"/>
        <w:tblLook w:val="0000" w:firstRow="0" w:lastRow="0" w:firstColumn="0" w:lastColumn="0" w:noHBand="0" w:noVBand="0"/>
      </w:tblPr>
      <w:tblGrid>
        <w:gridCol w:w="530"/>
        <w:gridCol w:w="6193"/>
        <w:gridCol w:w="1952"/>
        <w:gridCol w:w="1125"/>
        <w:gridCol w:w="1410"/>
        <w:gridCol w:w="3196"/>
        <w:gridCol w:w="222"/>
        <w:gridCol w:w="222"/>
      </w:tblGrid>
      <w:tr w:rsidR="0058108E" w:rsidRPr="0058108E" w:rsidTr="00922B72">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b/>
                <w:bCs/>
                <w:sz w:val="24"/>
                <w:szCs w:val="24"/>
              </w:rPr>
            </w:pPr>
            <w:r w:rsidRPr="0058108E">
              <w:rPr>
                <w:rFonts w:ascii="Times New Roman" w:eastAsia="Calibri" w:hAnsi="Times New Roman" w:cs="Times New Roman"/>
                <w:b/>
                <w:bCs/>
                <w:sz w:val="24"/>
                <w:szCs w:val="24"/>
              </w:rPr>
              <w:t>№</w:t>
            </w:r>
          </w:p>
        </w:tc>
        <w:tc>
          <w:tcPr>
            <w:tcW w:w="6193"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b/>
                <w:bCs/>
                <w:sz w:val="24"/>
                <w:szCs w:val="24"/>
              </w:rPr>
            </w:pPr>
            <w:r w:rsidRPr="0058108E">
              <w:rPr>
                <w:rFonts w:ascii="Times New Roman" w:eastAsia="Calibri" w:hAnsi="Times New Roman" w:cs="Times New Roman"/>
                <w:b/>
                <w:bCs/>
                <w:sz w:val="24"/>
                <w:szCs w:val="24"/>
              </w:rPr>
              <w:t>Тема занятия</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b/>
                <w:bCs/>
                <w:sz w:val="24"/>
                <w:szCs w:val="24"/>
              </w:rPr>
            </w:pPr>
            <w:r w:rsidRPr="0058108E">
              <w:rPr>
                <w:rFonts w:ascii="Times New Roman" w:eastAsia="Calibri" w:hAnsi="Times New Roman" w:cs="Times New Roman"/>
                <w:b/>
                <w:bCs/>
                <w:sz w:val="24"/>
                <w:szCs w:val="24"/>
              </w:rPr>
              <w:t>Всего часов,</w:t>
            </w:r>
          </w:p>
          <w:p w:rsidR="0058108E" w:rsidRPr="0058108E" w:rsidRDefault="0058108E" w:rsidP="0058108E">
            <w:pPr>
              <w:rPr>
                <w:rFonts w:ascii="Times New Roman" w:eastAsia="Calibri" w:hAnsi="Times New Roman" w:cs="Times New Roman"/>
                <w:b/>
                <w:bCs/>
                <w:sz w:val="24"/>
                <w:szCs w:val="24"/>
              </w:rPr>
            </w:pPr>
            <w:r w:rsidRPr="0058108E">
              <w:rPr>
                <w:rFonts w:ascii="Times New Roman" w:eastAsia="Calibri" w:hAnsi="Times New Roman" w:cs="Times New Roman"/>
                <w:b/>
                <w:bCs/>
                <w:sz w:val="24"/>
                <w:szCs w:val="24"/>
              </w:rPr>
              <w:t>1/2 часа в неделю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bCs/>
                <w:i/>
                <w:sz w:val="24"/>
                <w:szCs w:val="24"/>
              </w:rPr>
            </w:pPr>
            <w:r w:rsidRPr="0058108E">
              <w:rPr>
                <w:rFonts w:ascii="Times New Roman" w:eastAsia="Calibri" w:hAnsi="Times New Roman" w:cs="Times New Roman"/>
                <w:bCs/>
                <w:i/>
                <w:sz w:val="24"/>
                <w:szCs w:val="24"/>
              </w:rPr>
              <w:t>Теория</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bCs/>
                <w:i/>
                <w:sz w:val="24"/>
                <w:szCs w:val="24"/>
              </w:rPr>
            </w:pPr>
            <w:r w:rsidRPr="0058108E">
              <w:rPr>
                <w:rFonts w:ascii="Times New Roman" w:eastAsia="Calibri" w:hAnsi="Times New Roman" w:cs="Times New Roman"/>
                <w:bCs/>
                <w:i/>
                <w:sz w:val="24"/>
                <w:szCs w:val="24"/>
              </w:rPr>
              <w:t>Практика</w:t>
            </w:r>
          </w:p>
        </w:tc>
        <w:tc>
          <w:tcPr>
            <w:tcW w:w="3640" w:type="dxa"/>
            <w:gridSpan w:val="3"/>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b/>
                <w:bCs/>
                <w:sz w:val="24"/>
                <w:szCs w:val="24"/>
              </w:rPr>
            </w:pPr>
            <w:r w:rsidRPr="0058108E">
              <w:rPr>
                <w:rFonts w:ascii="Times New Roman" w:eastAsia="Calibri" w:hAnsi="Times New Roman" w:cs="Times New Roman"/>
                <w:b/>
                <w:bCs/>
                <w:sz w:val="24"/>
                <w:szCs w:val="24"/>
              </w:rPr>
              <w:t>Планируемый образовательный результат</w:t>
            </w:r>
          </w:p>
        </w:tc>
      </w:tr>
      <w:tr w:rsidR="0058108E" w:rsidRPr="0058108E" w:rsidTr="00922B72">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widowControl w:val="0"/>
              <w:numPr>
                <w:ilvl w:val="0"/>
                <w:numId w:val="7"/>
              </w:numPr>
              <w:tabs>
                <w:tab w:val="left" w:pos="0"/>
              </w:tabs>
              <w:spacing w:after="0" w:line="240" w:lineRule="auto"/>
              <w:jc w:val="center"/>
              <w:rPr>
                <w:rFonts w:ascii="Times New Roman" w:eastAsia="Calibri" w:hAnsi="Times New Roman" w:cs="Times New Roman"/>
                <w:color w:val="000000"/>
                <w:sz w:val="24"/>
                <w:szCs w:val="24"/>
              </w:rPr>
            </w:pPr>
          </w:p>
        </w:tc>
        <w:tc>
          <w:tcPr>
            <w:tcW w:w="6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Применение чисел и действий над ними. Счет и десятичная система счисления.</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0/2</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0/1</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0/1</w:t>
            </w:r>
          </w:p>
        </w:tc>
        <w:tc>
          <w:tcPr>
            <w:tcW w:w="341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Находит и извлекает информацию из различных текстов</w:t>
            </w:r>
          </w:p>
        </w:tc>
        <w:tc>
          <w:tcPr>
            <w:tcW w:w="222" w:type="dxa"/>
            <w:shd w:val="clear" w:color="auto" w:fill="auto"/>
          </w:tcPr>
          <w:p w:rsidR="0058108E" w:rsidRPr="0058108E" w:rsidRDefault="0058108E" w:rsidP="0058108E">
            <w:pPr>
              <w:rPr>
                <w:rFonts w:ascii="Calibri" w:eastAsia="Calibri" w:hAnsi="Calibri" w:cs="Times New Roman"/>
              </w:rPr>
            </w:pPr>
          </w:p>
        </w:tc>
      </w:tr>
      <w:tr w:rsidR="0058108E" w:rsidRPr="0058108E" w:rsidTr="00922B72">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widowControl w:val="0"/>
              <w:numPr>
                <w:ilvl w:val="0"/>
                <w:numId w:val="7"/>
              </w:numPr>
              <w:tabs>
                <w:tab w:val="left" w:pos="0"/>
              </w:tabs>
              <w:spacing w:after="0" w:line="240" w:lineRule="auto"/>
              <w:jc w:val="center"/>
              <w:rPr>
                <w:rFonts w:ascii="Times New Roman" w:eastAsia="Calibri" w:hAnsi="Times New Roman" w:cs="Times New Roman"/>
                <w:color w:val="000000"/>
                <w:sz w:val="24"/>
                <w:szCs w:val="24"/>
              </w:rPr>
            </w:pPr>
          </w:p>
        </w:tc>
        <w:tc>
          <w:tcPr>
            <w:tcW w:w="6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bCs/>
                <w:iCs/>
                <w:sz w:val="24"/>
                <w:szCs w:val="24"/>
              </w:rPr>
            </w:pPr>
            <w:r w:rsidRPr="0058108E">
              <w:rPr>
                <w:rFonts w:ascii="Times New Roman" w:eastAsia="Calibri" w:hAnsi="Times New Roman" w:cs="Times New Roman"/>
                <w:bCs/>
                <w:iCs/>
                <w:sz w:val="24"/>
                <w:szCs w:val="24"/>
              </w:rPr>
              <w:t>Сюжетные задачи, решаемые с конца.</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1/2</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0/1</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1/1</w:t>
            </w:r>
          </w:p>
        </w:tc>
        <w:tc>
          <w:tcPr>
            <w:tcW w:w="341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Calibri" w:eastAsia="Calibri" w:hAnsi="Calibri" w:cs="Times New Roman"/>
              </w:rPr>
            </w:pPr>
          </w:p>
        </w:tc>
        <w:tc>
          <w:tcPr>
            <w:tcW w:w="222" w:type="dxa"/>
            <w:shd w:val="clear" w:color="auto" w:fill="auto"/>
          </w:tcPr>
          <w:p w:rsidR="0058108E" w:rsidRPr="0058108E" w:rsidRDefault="0058108E" w:rsidP="0058108E">
            <w:pPr>
              <w:rPr>
                <w:rFonts w:ascii="Calibri" w:eastAsia="Calibri" w:hAnsi="Calibri" w:cs="Times New Roman"/>
              </w:rPr>
            </w:pPr>
          </w:p>
        </w:tc>
      </w:tr>
      <w:tr w:rsidR="0058108E" w:rsidRPr="0058108E" w:rsidTr="00922B72">
        <w:trPr>
          <w:trHeight w:val="271"/>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widowControl w:val="0"/>
              <w:numPr>
                <w:ilvl w:val="0"/>
                <w:numId w:val="7"/>
              </w:numPr>
              <w:tabs>
                <w:tab w:val="left" w:pos="0"/>
              </w:tabs>
              <w:spacing w:after="0" w:line="240" w:lineRule="auto"/>
              <w:jc w:val="center"/>
              <w:rPr>
                <w:rFonts w:ascii="Times New Roman" w:eastAsia="Calibri" w:hAnsi="Times New Roman" w:cs="Times New Roman"/>
                <w:color w:val="000000"/>
                <w:sz w:val="24"/>
                <w:szCs w:val="24"/>
              </w:rPr>
            </w:pPr>
          </w:p>
        </w:tc>
        <w:tc>
          <w:tcPr>
            <w:tcW w:w="6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bCs/>
                <w:iCs/>
                <w:sz w:val="24"/>
                <w:szCs w:val="24"/>
              </w:rPr>
            </w:pPr>
            <w:r w:rsidRPr="0058108E">
              <w:rPr>
                <w:rFonts w:ascii="Times New Roman" w:eastAsia="Calibri" w:hAnsi="Times New Roman" w:cs="Times New Roman"/>
                <w:bCs/>
                <w:iCs/>
                <w:sz w:val="24"/>
                <w:szCs w:val="24"/>
              </w:rPr>
              <w:t>Задачи на переливание (задача Пуассона) и взвешивание.</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1/2</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0/0</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1/2</w:t>
            </w:r>
          </w:p>
        </w:tc>
        <w:tc>
          <w:tcPr>
            <w:tcW w:w="341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Calibri" w:eastAsia="Calibri" w:hAnsi="Calibri" w:cs="Times New Roman"/>
              </w:rPr>
            </w:pPr>
          </w:p>
        </w:tc>
        <w:tc>
          <w:tcPr>
            <w:tcW w:w="222" w:type="dxa"/>
            <w:shd w:val="clear" w:color="auto" w:fill="auto"/>
          </w:tcPr>
          <w:p w:rsidR="0058108E" w:rsidRPr="0058108E" w:rsidRDefault="0058108E" w:rsidP="0058108E">
            <w:pPr>
              <w:rPr>
                <w:rFonts w:ascii="Calibri" w:eastAsia="Calibri" w:hAnsi="Calibri" w:cs="Times New Roman"/>
              </w:rPr>
            </w:pPr>
          </w:p>
        </w:tc>
      </w:tr>
      <w:tr w:rsidR="0058108E" w:rsidRPr="0058108E" w:rsidTr="00922B72">
        <w:trPr>
          <w:trHeight w:val="271"/>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widowControl w:val="0"/>
              <w:numPr>
                <w:ilvl w:val="0"/>
                <w:numId w:val="7"/>
              </w:numPr>
              <w:tabs>
                <w:tab w:val="left" w:pos="0"/>
              </w:tabs>
              <w:spacing w:after="0" w:line="240" w:lineRule="auto"/>
              <w:jc w:val="center"/>
              <w:rPr>
                <w:rFonts w:ascii="Times New Roman" w:eastAsia="Calibri" w:hAnsi="Times New Roman" w:cs="Times New Roman"/>
                <w:color w:val="000000"/>
                <w:sz w:val="24"/>
                <w:szCs w:val="24"/>
              </w:rPr>
            </w:pPr>
          </w:p>
        </w:tc>
        <w:tc>
          <w:tcPr>
            <w:tcW w:w="6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Логические задачи: задачи о «мудрецах», о лжецах и тех, кто всегда говорит правду</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1/2</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0/1</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1/1</w:t>
            </w:r>
          </w:p>
        </w:tc>
        <w:tc>
          <w:tcPr>
            <w:tcW w:w="341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Calibri" w:eastAsia="Calibri" w:hAnsi="Calibri" w:cs="Times New Roman"/>
              </w:rPr>
            </w:pPr>
          </w:p>
        </w:tc>
        <w:tc>
          <w:tcPr>
            <w:tcW w:w="222" w:type="dxa"/>
            <w:shd w:val="clear" w:color="auto" w:fill="auto"/>
          </w:tcPr>
          <w:p w:rsidR="0058108E" w:rsidRPr="0058108E" w:rsidRDefault="0058108E" w:rsidP="0058108E">
            <w:pPr>
              <w:rPr>
                <w:rFonts w:ascii="Calibri" w:eastAsia="Calibri" w:hAnsi="Calibri" w:cs="Times New Roman"/>
              </w:rPr>
            </w:pPr>
          </w:p>
        </w:tc>
      </w:tr>
      <w:tr w:rsidR="0058108E" w:rsidRPr="0058108E" w:rsidTr="00922B72">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widowControl w:val="0"/>
              <w:numPr>
                <w:ilvl w:val="0"/>
                <w:numId w:val="7"/>
              </w:numPr>
              <w:tabs>
                <w:tab w:val="left" w:pos="0"/>
              </w:tabs>
              <w:spacing w:after="0" w:line="240" w:lineRule="auto"/>
              <w:jc w:val="center"/>
              <w:rPr>
                <w:rFonts w:ascii="Times New Roman" w:eastAsia="Calibri" w:hAnsi="Times New Roman" w:cs="Times New Roman"/>
                <w:color w:val="000000"/>
                <w:sz w:val="24"/>
                <w:szCs w:val="24"/>
              </w:rPr>
            </w:pPr>
          </w:p>
        </w:tc>
        <w:tc>
          <w:tcPr>
            <w:tcW w:w="6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Calibri" w:eastAsia="Calibri" w:hAnsi="Calibri" w:cs="Times New Roman"/>
              </w:rPr>
            </w:pPr>
            <w:r w:rsidRPr="0058108E">
              <w:rPr>
                <w:rFonts w:ascii="Times New Roman" w:eastAsia="Calibri" w:hAnsi="Times New Roman" w:cs="Times New Roman"/>
                <w:sz w:val="24"/>
                <w:szCs w:val="24"/>
              </w:rPr>
              <w:t xml:space="preserve">Первые шаги в геометрии. Простейшие геометрические фигуры. </w:t>
            </w:r>
            <w:r w:rsidRPr="0058108E">
              <w:rPr>
                <w:rFonts w:ascii="Times New Roman" w:eastAsia="Calibri" w:hAnsi="Times New Roman" w:cs="Times New Roman"/>
                <w:kern w:val="2"/>
                <w:sz w:val="24"/>
                <w:szCs w:val="24"/>
                <w:lang w:eastAsia="hi-IN" w:bidi="hi-IN"/>
              </w:rPr>
              <w:t xml:space="preserve">Наглядная геометрия. Задачи </w:t>
            </w:r>
            <w:r w:rsidRPr="0058108E">
              <w:rPr>
                <w:rFonts w:ascii="Times New Roman" w:eastAsia="Calibri" w:hAnsi="Times New Roman" w:cs="Times New Roman"/>
                <w:bCs/>
                <w:sz w:val="24"/>
                <w:szCs w:val="24"/>
              </w:rPr>
              <w:t>на разрезание</w:t>
            </w:r>
            <w:r w:rsidRPr="0058108E">
              <w:rPr>
                <w:rFonts w:ascii="Times New Roman" w:eastAsia="Calibri" w:hAnsi="Times New Roman" w:cs="Times New Roman"/>
                <w:kern w:val="2"/>
                <w:sz w:val="24"/>
                <w:szCs w:val="24"/>
                <w:lang w:eastAsia="hi-IN" w:bidi="hi-IN"/>
              </w:rPr>
              <w:t xml:space="preserve"> и </w:t>
            </w:r>
            <w:r w:rsidRPr="0058108E">
              <w:rPr>
                <w:rFonts w:ascii="Times New Roman" w:eastAsia="Calibri" w:hAnsi="Times New Roman" w:cs="Times New Roman"/>
                <w:kern w:val="2"/>
                <w:sz w:val="24"/>
                <w:szCs w:val="24"/>
                <w:lang w:eastAsia="hi-IN" w:bidi="hi-IN"/>
              </w:rPr>
              <w:lastRenderedPageBreak/>
              <w:t>перекраивание</w:t>
            </w:r>
            <w:r w:rsidRPr="0058108E">
              <w:rPr>
                <w:rFonts w:ascii="Times New Roman" w:eastAsia="Calibri" w:hAnsi="Times New Roman" w:cs="Times New Roman"/>
                <w:bCs/>
                <w:sz w:val="24"/>
                <w:szCs w:val="24"/>
              </w:rPr>
              <w:t>.</w:t>
            </w:r>
            <w:r w:rsidRPr="0058108E">
              <w:rPr>
                <w:rFonts w:ascii="Times New Roman" w:eastAsia="Calibri" w:hAnsi="Times New Roman" w:cs="Times New Roman"/>
                <w:sz w:val="24"/>
                <w:szCs w:val="24"/>
              </w:rPr>
              <w:t xml:space="preserve"> Разбиение объекта на части и составление модели.</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lastRenderedPageBreak/>
              <w:t>1/3</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0,5/1</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0,5/2</w:t>
            </w:r>
          </w:p>
        </w:tc>
        <w:tc>
          <w:tcPr>
            <w:tcW w:w="341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Calibri" w:eastAsia="Calibri" w:hAnsi="Calibri" w:cs="Times New Roman"/>
              </w:rPr>
            </w:pPr>
          </w:p>
        </w:tc>
        <w:tc>
          <w:tcPr>
            <w:tcW w:w="222" w:type="dxa"/>
            <w:shd w:val="clear" w:color="auto" w:fill="auto"/>
          </w:tcPr>
          <w:p w:rsidR="0058108E" w:rsidRPr="0058108E" w:rsidRDefault="0058108E" w:rsidP="0058108E">
            <w:pPr>
              <w:rPr>
                <w:rFonts w:ascii="Calibri" w:eastAsia="Calibri" w:hAnsi="Calibri" w:cs="Times New Roman"/>
              </w:rPr>
            </w:pPr>
          </w:p>
        </w:tc>
      </w:tr>
      <w:tr w:rsidR="0058108E" w:rsidRPr="0058108E" w:rsidTr="00922B72">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widowControl w:val="0"/>
              <w:numPr>
                <w:ilvl w:val="0"/>
                <w:numId w:val="7"/>
              </w:numPr>
              <w:tabs>
                <w:tab w:val="left" w:pos="0"/>
              </w:tabs>
              <w:spacing w:after="0" w:line="240" w:lineRule="auto"/>
              <w:jc w:val="center"/>
              <w:rPr>
                <w:rFonts w:ascii="Times New Roman" w:eastAsia="Calibri" w:hAnsi="Times New Roman" w:cs="Times New Roman"/>
                <w:color w:val="000000"/>
                <w:sz w:val="24"/>
                <w:szCs w:val="24"/>
              </w:rPr>
            </w:pPr>
          </w:p>
        </w:tc>
        <w:tc>
          <w:tcPr>
            <w:tcW w:w="6193"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left="-108"/>
              <w:rPr>
                <w:rFonts w:ascii="Times New Roman" w:eastAsia="Calibri" w:hAnsi="Times New Roman" w:cs="Times New Roman"/>
                <w:sz w:val="24"/>
                <w:szCs w:val="24"/>
              </w:rPr>
            </w:pPr>
            <w:r w:rsidRPr="0058108E">
              <w:rPr>
                <w:rFonts w:ascii="Times New Roman" w:eastAsia="Calibri" w:hAnsi="Times New Roman" w:cs="Times New Roman"/>
                <w:sz w:val="24"/>
                <w:szCs w:val="24"/>
              </w:rPr>
              <w:t>Размеры объектов окружающего мира (от элементарных частиц до Вселенной) длительность процессов окружающего мира.</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ind w:firstLine="34"/>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1/1</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ind w:firstLine="34"/>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0/0</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ind w:firstLine="34"/>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1/1</w:t>
            </w:r>
          </w:p>
        </w:tc>
        <w:tc>
          <w:tcPr>
            <w:tcW w:w="341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Calibri" w:eastAsia="Calibri" w:hAnsi="Calibri" w:cs="Times New Roman"/>
              </w:rPr>
            </w:pPr>
          </w:p>
        </w:tc>
        <w:tc>
          <w:tcPr>
            <w:tcW w:w="222" w:type="dxa"/>
            <w:shd w:val="clear" w:color="auto" w:fill="auto"/>
          </w:tcPr>
          <w:p w:rsidR="0058108E" w:rsidRPr="0058108E" w:rsidRDefault="0058108E" w:rsidP="0058108E">
            <w:pPr>
              <w:rPr>
                <w:rFonts w:ascii="Calibri" w:eastAsia="Calibri" w:hAnsi="Calibri" w:cs="Times New Roman"/>
              </w:rPr>
            </w:pPr>
          </w:p>
        </w:tc>
      </w:tr>
      <w:tr w:rsidR="0058108E" w:rsidRPr="0058108E" w:rsidTr="00922B72">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widowControl w:val="0"/>
              <w:numPr>
                <w:ilvl w:val="0"/>
                <w:numId w:val="7"/>
              </w:numPr>
              <w:tabs>
                <w:tab w:val="left" w:pos="0"/>
              </w:tabs>
              <w:spacing w:after="0" w:line="240" w:lineRule="auto"/>
              <w:jc w:val="center"/>
              <w:rPr>
                <w:rFonts w:ascii="Times New Roman" w:eastAsia="Calibri" w:hAnsi="Times New Roman" w:cs="Times New Roman"/>
                <w:color w:val="000000"/>
                <w:sz w:val="24"/>
                <w:szCs w:val="24"/>
              </w:rPr>
            </w:pPr>
          </w:p>
        </w:tc>
        <w:tc>
          <w:tcPr>
            <w:tcW w:w="6193"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33"/>
              <w:rPr>
                <w:rFonts w:ascii="Times New Roman" w:eastAsia="Calibri" w:hAnsi="Times New Roman" w:cs="Times New Roman"/>
                <w:bCs/>
                <w:sz w:val="24"/>
                <w:szCs w:val="24"/>
              </w:rPr>
            </w:pPr>
            <w:r w:rsidRPr="0058108E">
              <w:rPr>
                <w:rFonts w:ascii="Times New Roman" w:eastAsia="Calibri" w:hAnsi="Times New Roman" w:cs="Times New Roman"/>
                <w:bCs/>
                <w:sz w:val="24"/>
                <w:szCs w:val="24"/>
              </w:rPr>
              <w:t>Комбинаторные задачи. Представление данных в виде таблиц, диаграмм, графиков.</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ind w:firstLine="33"/>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1/2</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ind w:firstLine="33"/>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0,5/1</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ind w:firstLine="33"/>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0,5/1</w:t>
            </w:r>
          </w:p>
        </w:tc>
        <w:tc>
          <w:tcPr>
            <w:tcW w:w="341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Calibri" w:eastAsia="Calibri" w:hAnsi="Calibri" w:cs="Times New Roman"/>
              </w:rPr>
            </w:pPr>
          </w:p>
        </w:tc>
        <w:tc>
          <w:tcPr>
            <w:tcW w:w="222" w:type="dxa"/>
            <w:shd w:val="clear" w:color="auto" w:fill="auto"/>
          </w:tcPr>
          <w:p w:rsidR="0058108E" w:rsidRPr="0058108E" w:rsidRDefault="0058108E" w:rsidP="0058108E">
            <w:pPr>
              <w:rPr>
                <w:rFonts w:ascii="Calibri" w:eastAsia="Calibri" w:hAnsi="Calibri" w:cs="Times New Roman"/>
              </w:rPr>
            </w:pPr>
          </w:p>
        </w:tc>
      </w:tr>
      <w:tr w:rsidR="0058108E" w:rsidRPr="0058108E" w:rsidTr="00922B72">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sz w:val="24"/>
                <w:szCs w:val="24"/>
              </w:rPr>
            </w:pPr>
          </w:p>
        </w:tc>
        <w:tc>
          <w:tcPr>
            <w:tcW w:w="6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ind w:firstLine="33"/>
              <w:rPr>
                <w:rFonts w:ascii="Times New Roman" w:eastAsia="Calibri" w:hAnsi="Times New Roman" w:cs="Times New Roman"/>
                <w:sz w:val="24"/>
                <w:szCs w:val="24"/>
              </w:rPr>
            </w:pPr>
            <w:r w:rsidRPr="0058108E">
              <w:rPr>
                <w:rFonts w:ascii="Times New Roman" w:eastAsia="Calibri" w:hAnsi="Times New Roman" w:cs="Times New Roman"/>
                <w:sz w:val="24"/>
                <w:szCs w:val="24"/>
              </w:rPr>
              <w:t>Проведение рубежной аттестации</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ind w:firstLine="33"/>
              <w:rPr>
                <w:rFonts w:ascii="Times New Roman" w:eastAsia="Calibri" w:hAnsi="Times New Roman" w:cs="Times New Roman"/>
                <w:sz w:val="24"/>
                <w:szCs w:val="24"/>
              </w:rPr>
            </w:pPr>
            <w:r w:rsidRPr="0058108E">
              <w:rPr>
                <w:rFonts w:ascii="Times New Roman" w:eastAsia="Calibri" w:hAnsi="Times New Roman" w:cs="Times New Roman"/>
                <w:sz w:val="24"/>
                <w:szCs w:val="24"/>
              </w:rPr>
              <w:t>2</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ind w:firstLine="33"/>
              <w:rPr>
                <w:rFonts w:ascii="Times New Roman" w:eastAsia="Calibri" w:hAnsi="Times New Roman" w:cs="Times New Roman"/>
                <w:sz w:val="24"/>
                <w:szCs w:val="24"/>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ind w:firstLine="33"/>
              <w:rPr>
                <w:rFonts w:ascii="Times New Roman" w:eastAsia="Calibri" w:hAnsi="Times New Roman" w:cs="Times New Roman"/>
                <w:sz w:val="24"/>
                <w:szCs w:val="24"/>
              </w:rPr>
            </w:pPr>
            <w:r w:rsidRPr="0058108E">
              <w:rPr>
                <w:rFonts w:ascii="Times New Roman" w:eastAsia="Calibri" w:hAnsi="Times New Roman" w:cs="Times New Roman"/>
                <w:sz w:val="24"/>
                <w:szCs w:val="24"/>
              </w:rPr>
              <w:t>2</w:t>
            </w:r>
          </w:p>
        </w:tc>
        <w:tc>
          <w:tcPr>
            <w:tcW w:w="3196"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p>
        </w:tc>
        <w:tc>
          <w:tcPr>
            <w:tcW w:w="222" w:type="dxa"/>
            <w:shd w:val="clear" w:color="auto" w:fill="auto"/>
          </w:tcPr>
          <w:p w:rsidR="0058108E" w:rsidRPr="0058108E" w:rsidRDefault="0058108E" w:rsidP="0058108E">
            <w:pPr>
              <w:rPr>
                <w:rFonts w:ascii="Calibri" w:eastAsia="Calibri" w:hAnsi="Calibri" w:cs="Times New Roman"/>
              </w:rPr>
            </w:pPr>
          </w:p>
        </w:tc>
        <w:tc>
          <w:tcPr>
            <w:tcW w:w="222" w:type="dxa"/>
            <w:shd w:val="clear" w:color="auto" w:fill="auto"/>
          </w:tcPr>
          <w:p w:rsidR="0058108E" w:rsidRPr="0058108E" w:rsidRDefault="0058108E" w:rsidP="0058108E">
            <w:pPr>
              <w:rPr>
                <w:rFonts w:ascii="Calibri" w:eastAsia="Calibri" w:hAnsi="Calibri" w:cs="Times New Roman"/>
              </w:rPr>
            </w:pPr>
          </w:p>
        </w:tc>
      </w:tr>
      <w:tr w:rsidR="0058108E" w:rsidRPr="0058108E" w:rsidTr="00922B72">
        <w:tc>
          <w:tcPr>
            <w:tcW w:w="6723" w:type="dxa"/>
            <w:gridSpan w:val="2"/>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widowControl w:val="0"/>
              <w:rPr>
                <w:rFonts w:ascii="Times New Roman" w:eastAsia="Calibri" w:hAnsi="Times New Roman" w:cs="Times New Roman"/>
                <w:b/>
                <w:color w:val="000000"/>
                <w:sz w:val="24"/>
                <w:szCs w:val="24"/>
              </w:rPr>
            </w:pPr>
            <w:r w:rsidRPr="0058108E">
              <w:rPr>
                <w:rFonts w:ascii="Times New Roman" w:eastAsia="Calibri" w:hAnsi="Times New Roman" w:cs="Times New Roman"/>
                <w:b/>
                <w:color w:val="000000"/>
                <w:sz w:val="24"/>
                <w:szCs w:val="24"/>
              </w:rPr>
              <w:t>Итого</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b/>
                <w:color w:val="000000"/>
                <w:sz w:val="24"/>
                <w:szCs w:val="24"/>
              </w:rPr>
            </w:pPr>
            <w:r w:rsidRPr="0058108E">
              <w:rPr>
                <w:rFonts w:ascii="Times New Roman" w:eastAsia="Calibri" w:hAnsi="Times New Roman" w:cs="Times New Roman"/>
                <w:b/>
                <w:color w:val="000000"/>
                <w:sz w:val="24"/>
                <w:szCs w:val="24"/>
              </w:rPr>
              <w:t>8/16</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b/>
                <w:color w:val="000000"/>
                <w:sz w:val="24"/>
                <w:szCs w:val="24"/>
              </w:rPr>
            </w:pPr>
            <w:r w:rsidRPr="0058108E">
              <w:rPr>
                <w:rFonts w:ascii="Times New Roman" w:eastAsia="Calibri" w:hAnsi="Times New Roman" w:cs="Times New Roman"/>
                <w:b/>
                <w:color w:val="000000"/>
                <w:sz w:val="24"/>
                <w:szCs w:val="24"/>
              </w:rPr>
              <w:t>1/5</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widowControl w:val="0"/>
              <w:rPr>
                <w:rFonts w:ascii="Times New Roman" w:eastAsia="Calibri" w:hAnsi="Times New Roman" w:cs="Times New Roman"/>
                <w:b/>
                <w:color w:val="000000"/>
                <w:sz w:val="24"/>
                <w:szCs w:val="24"/>
              </w:rPr>
            </w:pPr>
            <w:r w:rsidRPr="0058108E">
              <w:rPr>
                <w:rFonts w:ascii="Times New Roman" w:eastAsia="Calibri" w:hAnsi="Times New Roman" w:cs="Times New Roman"/>
                <w:b/>
                <w:color w:val="000000"/>
                <w:sz w:val="24"/>
                <w:szCs w:val="24"/>
              </w:rPr>
              <w:t>7/11</w:t>
            </w:r>
          </w:p>
        </w:tc>
        <w:tc>
          <w:tcPr>
            <w:tcW w:w="3418" w:type="dxa"/>
            <w:gridSpan w:val="2"/>
            <w:tcBorders>
              <w:top w:val="single" w:sz="4" w:space="0" w:color="000000"/>
              <w:left w:val="single" w:sz="4" w:space="0" w:color="000000"/>
            </w:tcBorders>
            <w:shd w:val="clear" w:color="auto" w:fill="auto"/>
          </w:tcPr>
          <w:p w:rsidR="0058108E" w:rsidRPr="0058108E" w:rsidRDefault="0058108E" w:rsidP="0058108E">
            <w:pPr>
              <w:widowControl w:val="0"/>
              <w:rPr>
                <w:rFonts w:ascii="Times New Roman" w:eastAsia="Calibri" w:hAnsi="Times New Roman" w:cs="Times New Roman"/>
                <w:color w:val="000000"/>
                <w:sz w:val="24"/>
                <w:szCs w:val="24"/>
              </w:rPr>
            </w:pPr>
          </w:p>
        </w:tc>
        <w:tc>
          <w:tcPr>
            <w:tcW w:w="222" w:type="dxa"/>
            <w:shd w:val="clear" w:color="auto" w:fill="auto"/>
          </w:tcPr>
          <w:p w:rsidR="0058108E" w:rsidRPr="0058108E" w:rsidRDefault="0058108E" w:rsidP="0058108E">
            <w:pPr>
              <w:rPr>
                <w:rFonts w:ascii="Calibri" w:eastAsia="Calibri" w:hAnsi="Calibri" w:cs="Times New Roman"/>
              </w:rPr>
            </w:pPr>
          </w:p>
        </w:tc>
      </w:tr>
    </w:tbl>
    <w:p w:rsidR="0058108E" w:rsidRPr="0058108E" w:rsidRDefault="0058108E" w:rsidP="0058108E">
      <w:pPr>
        <w:spacing w:line="360" w:lineRule="auto"/>
        <w:rPr>
          <w:rFonts w:ascii="Times New Roman" w:eastAsia="Calibri" w:hAnsi="Times New Roman" w:cs="Times New Roman"/>
          <w:b/>
          <w:sz w:val="28"/>
          <w:szCs w:val="28"/>
        </w:rPr>
      </w:pPr>
      <w:r w:rsidRPr="0058108E">
        <w:rPr>
          <w:rFonts w:ascii="Times New Roman" w:eastAsia="Calibri" w:hAnsi="Times New Roman" w:cs="Times New Roman"/>
          <w:b/>
          <w:sz w:val="28"/>
          <w:szCs w:val="28"/>
        </w:rPr>
        <w:t>Методические материалы к занятиям</w:t>
      </w:r>
    </w:p>
    <w:p w:rsidR="0058108E" w:rsidRPr="0058108E" w:rsidRDefault="0058108E" w:rsidP="0058108E">
      <w:pPr>
        <w:keepNext/>
        <w:keepLines/>
        <w:spacing w:before="40" w:after="0"/>
        <w:outlineLvl w:val="1"/>
        <w:rPr>
          <w:rFonts w:ascii="Cambria" w:eastAsia="Times New Roman" w:hAnsi="Cambria" w:cs="Times New Roman"/>
          <w:b/>
          <w:bCs/>
          <w:color w:val="4F81BD"/>
          <w:sz w:val="26"/>
          <w:szCs w:val="26"/>
        </w:rPr>
      </w:pPr>
      <w:r w:rsidRPr="0058108E">
        <w:rPr>
          <w:rFonts w:ascii="Cambria" w:eastAsia="Times New Roman" w:hAnsi="Cambria" w:cs="Times New Roman"/>
          <w:b/>
          <w:bCs/>
          <w:color w:val="000000"/>
          <w:sz w:val="28"/>
          <w:szCs w:val="28"/>
        </w:rPr>
        <w:t>к проведению занятий по модулю «Основы</w:t>
      </w:r>
      <w:r w:rsidRPr="0058108E">
        <w:rPr>
          <w:rFonts w:ascii="Cambria" w:eastAsia="Times New Roman" w:hAnsi="Cambria" w:cs="Times New Roman"/>
          <w:b/>
          <w:bCs/>
          <w:color w:val="4F81BD"/>
          <w:sz w:val="28"/>
          <w:szCs w:val="28"/>
        </w:rPr>
        <w:t xml:space="preserve"> математической грамотности»</w:t>
      </w:r>
    </w:p>
    <w:p w:rsidR="0058108E" w:rsidRPr="0058108E" w:rsidRDefault="0058108E" w:rsidP="0058108E">
      <w:pPr>
        <w:spacing w:line="360" w:lineRule="auto"/>
        <w:rPr>
          <w:rFonts w:ascii="Times New Roman" w:eastAsia="Calibri" w:hAnsi="Times New Roman" w:cs="Times New Roman"/>
          <w:b/>
          <w:sz w:val="28"/>
          <w:szCs w:val="28"/>
        </w:rPr>
      </w:pPr>
      <w:r w:rsidRPr="0058108E">
        <w:rPr>
          <w:rFonts w:ascii="Times New Roman" w:eastAsia="Calibri" w:hAnsi="Times New Roman" w:cs="Times New Roman"/>
          <w:b/>
          <w:sz w:val="28"/>
          <w:szCs w:val="28"/>
        </w:rPr>
        <w:t>5 класс</w:t>
      </w:r>
    </w:p>
    <w:p w:rsidR="0058108E" w:rsidRPr="0058108E" w:rsidRDefault="0058108E" w:rsidP="0058108E">
      <w:pPr>
        <w:spacing w:line="360" w:lineRule="auto"/>
        <w:ind w:left="426"/>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Занятие 1. Применение чисел и действий над ними. Счет и десятичная система счисления</w:t>
      </w:r>
    </w:p>
    <w:p w:rsidR="0058108E" w:rsidRPr="0058108E" w:rsidRDefault="0058108E" w:rsidP="0058108E">
      <w:pPr>
        <w:spacing w:line="360" w:lineRule="auto"/>
        <w:ind w:left="-567" w:firstLine="567"/>
        <w:jc w:val="both"/>
        <w:rPr>
          <w:rFonts w:ascii="Calibri" w:eastAsia="Calibri" w:hAnsi="Calibri" w:cs="Times New Roman"/>
        </w:rPr>
      </w:pPr>
      <w:r w:rsidRPr="0058108E">
        <w:rPr>
          <w:rFonts w:ascii="Times New Roman" w:eastAsia="Calibri" w:hAnsi="Times New Roman" w:cs="Times New Roman"/>
          <w:b/>
          <w:bCs/>
          <w:color w:val="222222"/>
          <w:sz w:val="24"/>
          <w:szCs w:val="24"/>
          <w:highlight w:val="white"/>
        </w:rPr>
        <w:t xml:space="preserve">         </w:t>
      </w:r>
      <w:r w:rsidRPr="0058108E">
        <w:rPr>
          <w:rFonts w:ascii="Times New Roman" w:eastAsia="Calibri" w:hAnsi="Times New Roman" w:cs="Times New Roman"/>
          <w:b/>
          <w:bCs/>
          <w:i/>
          <w:color w:val="222222"/>
          <w:sz w:val="24"/>
          <w:szCs w:val="24"/>
          <w:highlight w:val="white"/>
        </w:rPr>
        <w:t>Те</w:t>
      </w:r>
      <w:proofErr w:type="gramStart"/>
      <w:r w:rsidRPr="0058108E">
        <w:rPr>
          <w:rFonts w:ascii="Times New Roman" w:eastAsia="Calibri" w:hAnsi="Times New Roman" w:cs="Times New Roman"/>
          <w:b/>
          <w:bCs/>
          <w:i/>
          <w:color w:val="222222"/>
          <w:sz w:val="24"/>
          <w:szCs w:val="24"/>
          <w:highlight w:val="white"/>
        </w:rPr>
        <w:t>кст дл</w:t>
      </w:r>
      <w:proofErr w:type="gramEnd"/>
      <w:r w:rsidRPr="0058108E">
        <w:rPr>
          <w:rFonts w:ascii="Times New Roman" w:eastAsia="Calibri" w:hAnsi="Times New Roman" w:cs="Times New Roman"/>
          <w:b/>
          <w:bCs/>
          <w:i/>
          <w:color w:val="222222"/>
          <w:sz w:val="24"/>
          <w:szCs w:val="24"/>
          <w:highlight w:val="white"/>
        </w:rPr>
        <w:t xml:space="preserve">я чтения:                          </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Calibri" w:hAnsi="Times New Roman" w:cs="Times New Roman"/>
          <w:bCs/>
          <w:color w:val="222222"/>
          <w:sz w:val="24"/>
          <w:szCs w:val="24"/>
          <w:highlight w:val="white"/>
        </w:rPr>
        <w:t xml:space="preserve"> «Р</w:t>
      </w:r>
      <w:r w:rsidRPr="0058108E">
        <w:rPr>
          <w:rFonts w:ascii="Times New Roman" w:eastAsia="Calibri" w:hAnsi="Times New Roman" w:cs="Times New Roman"/>
          <w:color w:val="000000"/>
          <w:sz w:val="24"/>
          <w:szCs w:val="24"/>
        </w:rPr>
        <w:t>азличают число как результат счета элемен</w:t>
      </w:r>
      <w:r w:rsidRPr="0058108E">
        <w:rPr>
          <w:rFonts w:ascii="Times New Roman" w:eastAsia="Calibri" w:hAnsi="Times New Roman" w:cs="Times New Roman"/>
          <w:color w:val="000000"/>
          <w:sz w:val="24"/>
          <w:szCs w:val="24"/>
        </w:rPr>
        <w:softHyphen/>
        <w:t>тов множества и число как результат измерения величин (длина, масса, время и т. д.)».</w:t>
      </w:r>
    </w:p>
    <w:p w:rsidR="0058108E" w:rsidRPr="0058108E" w:rsidRDefault="0058108E" w:rsidP="0058108E">
      <w:pPr>
        <w:spacing w:line="360" w:lineRule="auto"/>
        <w:jc w:val="both"/>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Но есть много и  других источников информации, где можно познакомиться с понятием «Число».</w:t>
      </w:r>
    </w:p>
    <w:p w:rsidR="0058108E" w:rsidRPr="0058108E" w:rsidRDefault="0058108E" w:rsidP="0058108E">
      <w:pPr>
        <w:spacing w:line="360" w:lineRule="auto"/>
        <w:jc w:val="both"/>
        <w:rPr>
          <w:rFonts w:ascii="Times New Roman" w:eastAsia="Calibri" w:hAnsi="Times New Roman" w:cs="Times New Roman"/>
          <w:i/>
          <w:color w:val="000000"/>
          <w:sz w:val="24"/>
          <w:szCs w:val="24"/>
        </w:rPr>
      </w:pPr>
      <w:r w:rsidRPr="0058108E">
        <w:rPr>
          <w:rFonts w:ascii="Times New Roman" w:eastAsia="Calibri" w:hAnsi="Times New Roman" w:cs="Times New Roman"/>
          <w:i/>
          <w:color w:val="000000"/>
          <w:sz w:val="24"/>
          <w:szCs w:val="24"/>
        </w:rPr>
        <w:t>Предлагаем познакомиться с источниками информации и прочитать определение данного понятия в предложенном тексте.</w:t>
      </w:r>
    </w:p>
    <w:p w:rsidR="0058108E" w:rsidRPr="0058108E" w:rsidRDefault="0058108E" w:rsidP="0058108E">
      <w:pPr>
        <w:spacing w:line="360" w:lineRule="auto"/>
        <w:jc w:val="both"/>
        <w:rPr>
          <w:rFonts w:ascii="Times New Roman" w:eastAsia="Calibri" w:hAnsi="Times New Roman" w:cs="Times New Roman"/>
          <w:color w:val="222222"/>
          <w:sz w:val="24"/>
          <w:szCs w:val="24"/>
        </w:rPr>
      </w:pPr>
      <w:r w:rsidRPr="0058108E">
        <w:rPr>
          <w:rFonts w:ascii="Times New Roman" w:eastAsia="Calibri" w:hAnsi="Times New Roman" w:cs="Times New Roman"/>
          <w:color w:val="222222"/>
          <w:sz w:val="24"/>
          <w:szCs w:val="24"/>
        </w:rPr>
        <w:t>Существует большое количество определений понятию «число».</w:t>
      </w:r>
    </w:p>
    <w:p w:rsidR="0058108E" w:rsidRPr="0058108E" w:rsidRDefault="0058108E" w:rsidP="0058108E">
      <w:pPr>
        <w:numPr>
          <w:ilvl w:val="0"/>
          <w:numId w:val="10"/>
        </w:numPr>
        <w:tabs>
          <w:tab w:val="left" w:pos="993"/>
        </w:tabs>
        <w:spacing w:after="0" w:line="360" w:lineRule="auto"/>
        <w:ind w:left="0" w:firstLine="709"/>
        <w:jc w:val="both"/>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В детской энциклопедии говорится, что «числа были придуманы человечеством для счета эле</w:t>
      </w:r>
      <w:r w:rsidRPr="0058108E">
        <w:rPr>
          <w:rFonts w:ascii="Times New Roman" w:eastAsia="Calibri" w:hAnsi="Times New Roman" w:cs="Times New Roman"/>
          <w:color w:val="000000"/>
          <w:sz w:val="24"/>
          <w:szCs w:val="24"/>
        </w:rPr>
        <w:softHyphen/>
        <w:t>ментов реальных множеств (животных, людей, различных пред</w:t>
      </w:r>
      <w:r w:rsidRPr="0058108E">
        <w:rPr>
          <w:rFonts w:ascii="Times New Roman" w:eastAsia="Calibri" w:hAnsi="Times New Roman" w:cs="Times New Roman"/>
          <w:color w:val="000000"/>
          <w:sz w:val="24"/>
          <w:szCs w:val="24"/>
        </w:rPr>
        <w:softHyphen/>
        <w:t>метов), а также для обозначения результатов процесса измерения величин (длины, массы, емкости, времени, площади и др.)».</w:t>
      </w:r>
    </w:p>
    <w:p w:rsidR="0058108E" w:rsidRPr="0058108E" w:rsidRDefault="0058108E" w:rsidP="0058108E">
      <w:pPr>
        <w:shd w:val="clear" w:color="auto" w:fill="FFFFFF"/>
        <w:spacing w:beforeAutospacing="1" w:after="0" w:afterAutospacing="1" w:line="360" w:lineRule="auto"/>
        <w:ind w:firstLine="709"/>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color w:val="000000"/>
          <w:sz w:val="24"/>
          <w:szCs w:val="24"/>
          <w:lang w:eastAsia="ru-RU"/>
        </w:rPr>
        <w:t>2. В Большой Советской Энциклопедии (</w:t>
      </w:r>
      <w:r w:rsidRPr="0058108E">
        <w:rPr>
          <w:rFonts w:ascii="Times New Roman" w:eastAsia="Times New Roman" w:hAnsi="Times New Roman" w:cs="Times New Roman"/>
          <w:color w:val="222222"/>
          <w:sz w:val="24"/>
          <w:szCs w:val="24"/>
          <w:lang w:eastAsia="ru-RU"/>
        </w:rPr>
        <w:t>выпускалась с 1926 года  по 1990 год  и насчитывала от 65 до 30 томов</w:t>
      </w:r>
      <w:r w:rsidRPr="0058108E">
        <w:rPr>
          <w:rFonts w:ascii="Times New Roman" w:eastAsia="Times New Roman" w:hAnsi="Times New Roman" w:cs="Times New Roman"/>
          <w:color w:val="000000"/>
          <w:sz w:val="24"/>
          <w:szCs w:val="24"/>
          <w:lang w:eastAsia="ru-RU"/>
        </w:rPr>
        <w:t>), главном справочном издании страны, в которой жили твои дедушка и бабушка – Союз Советских Социалистических республик,  – про «число» говорится следующее: «…</w:t>
      </w:r>
      <w:r w:rsidRPr="0058108E">
        <w:rPr>
          <w:rFonts w:ascii="Times New Roman" w:eastAsia="Calibri" w:hAnsi="Times New Roman" w:cs="Times New Roman"/>
          <w:color w:val="000000"/>
          <w:sz w:val="24"/>
          <w:szCs w:val="24"/>
          <w:highlight w:val="white"/>
          <w:lang w:eastAsia="ru-RU"/>
        </w:rPr>
        <w:t>важнейшее математическое понятие</w:t>
      </w:r>
      <w:r w:rsidRPr="0058108E">
        <w:rPr>
          <w:rFonts w:ascii="Times New Roman" w:eastAsia="Times New Roman" w:hAnsi="Times New Roman" w:cs="Times New Roman"/>
          <w:color w:val="000000"/>
          <w:sz w:val="24"/>
          <w:szCs w:val="24"/>
          <w:highlight w:val="white"/>
          <w:lang w:eastAsia="ru-RU"/>
        </w:rPr>
        <w:t xml:space="preserve">. </w:t>
      </w:r>
      <w:r w:rsidRPr="0058108E">
        <w:rPr>
          <w:rFonts w:ascii="Times New Roman" w:eastAsia="Calibri" w:hAnsi="Times New Roman" w:cs="Times New Roman"/>
          <w:color w:val="000000"/>
          <w:sz w:val="24"/>
          <w:szCs w:val="24"/>
          <w:highlight w:val="white"/>
          <w:lang w:eastAsia="ru-RU"/>
        </w:rPr>
        <w:t>Возникну в простейшем виде ещё в первобытном обществе</w:t>
      </w:r>
      <w:r w:rsidRPr="0058108E">
        <w:rPr>
          <w:rFonts w:ascii="Times New Roman" w:eastAsia="Times New Roman" w:hAnsi="Times New Roman" w:cs="Times New Roman"/>
          <w:color w:val="000000"/>
          <w:sz w:val="24"/>
          <w:szCs w:val="24"/>
          <w:highlight w:val="white"/>
          <w:lang w:eastAsia="ru-RU"/>
        </w:rPr>
        <w:t xml:space="preserve">, </w:t>
      </w:r>
      <w:r w:rsidRPr="0058108E">
        <w:rPr>
          <w:rFonts w:ascii="Times New Roman" w:eastAsia="Calibri" w:hAnsi="Times New Roman" w:cs="Times New Roman"/>
          <w:color w:val="000000"/>
          <w:sz w:val="24"/>
          <w:szCs w:val="24"/>
          <w:highlight w:val="white"/>
          <w:lang w:eastAsia="ru-RU"/>
        </w:rPr>
        <w:t>понятие Число определялось потребностями счёта и измерения</w:t>
      </w:r>
      <w:r w:rsidRPr="0058108E">
        <w:rPr>
          <w:rFonts w:ascii="Times New Roman" w:eastAsia="Times New Roman" w:hAnsi="Times New Roman" w:cs="Times New Roman"/>
          <w:color w:val="000000"/>
          <w:sz w:val="24"/>
          <w:szCs w:val="24"/>
          <w:highlight w:val="white"/>
          <w:lang w:eastAsia="ru-RU"/>
        </w:rPr>
        <w:t xml:space="preserve">, </w:t>
      </w:r>
      <w:r w:rsidRPr="0058108E">
        <w:rPr>
          <w:rFonts w:ascii="Times New Roman" w:eastAsia="Calibri" w:hAnsi="Times New Roman" w:cs="Times New Roman"/>
          <w:color w:val="000000"/>
          <w:sz w:val="24"/>
          <w:szCs w:val="24"/>
          <w:highlight w:val="white"/>
          <w:lang w:eastAsia="ru-RU"/>
        </w:rPr>
        <w:t>возникавшими в непосредственной практической деятельности человека»</w:t>
      </w:r>
      <w:r w:rsidRPr="0058108E">
        <w:rPr>
          <w:rFonts w:ascii="Times New Roman" w:eastAsia="Times New Roman" w:hAnsi="Times New Roman" w:cs="Times New Roman"/>
          <w:color w:val="000000"/>
          <w:sz w:val="24"/>
          <w:szCs w:val="24"/>
          <w:highlight w:val="white"/>
          <w:lang w:eastAsia="ru-RU"/>
        </w:rPr>
        <w:t>.</w:t>
      </w:r>
    </w:p>
    <w:p w:rsidR="0058108E" w:rsidRPr="0058108E" w:rsidRDefault="0058108E" w:rsidP="0058108E">
      <w:pPr>
        <w:spacing w:line="360" w:lineRule="auto"/>
        <w:jc w:val="both"/>
        <w:rPr>
          <w:rFonts w:ascii="Times New Roman" w:eastAsia="Calibri" w:hAnsi="Times New Roman" w:cs="Times New Roman"/>
          <w:i/>
          <w:color w:val="000000"/>
          <w:sz w:val="24"/>
          <w:szCs w:val="24"/>
          <w:highlight w:val="white"/>
        </w:rPr>
      </w:pPr>
      <w:r w:rsidRPr="0058108E">
        <w:rPr>
          <w:rFonts w:ascii="Times New Roman" w:eastAsia="Calibri" w:hAnsi="Times New Roman" w:cs="Times New Roman"/>
          <w:i/>
          <w:color w:val="000000"/>
          <w:sz w:val="24"/>
          <w:szCs w:val="24"/>
          <w:highlight w:val="white"/>
        </w:rPr>
        <w:t>Понятие «число» используется не только в математике, но и в других областях науки. </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Calibri" w:hAnsi="Times New Roman" w:cs="Times New Roman"/>
          <w:sz w:val="24"/>
          <w:szCs w:val="24"/>
          <w:highlight w:val="white"/>
        </w:rPr>
        <w:lastRenderedPageBreak/>
        <w:t>3. «</w:t>
      </w:r>
      <w:r w:rsidRPr="0058108E">
        <w:rPr>
          <w:rFonts w:ascii="Times New Roman" w:eastAsia="Times New Roman" w:hAnsi="Times New Roman" w:cs="Times New Roman"/>
          <w:sz w:val="24"/>
          <w:szCs w:val="24"/>
          <w:highlight w:val="white"/>
          <w:lang w:eastAsia="ru-RU"/>
        </w:rPr>
        <w:t>Число, как грамматическая категория является формой существительного, указывающая на различное количество предметов» - говорится в  словаре  литературных терминов.</w:t>
      </w:r>
      <w:r w:rsidRPr="0058108E">
        <w:rPr>
          <w:rFonts w:ascii="Times New Roman" w:eastAsia="Calibri" w:hAnsi="Times New Roman" w:cs="Times New Roman"/>
          <w:sz w:val="24"/>
          <w:szCs w:val="24"/>
        </w:rPr>
        <w:t xml:space="preserve"> </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Calibri" w:hAnsi="Times New Roman" w:cs="Times New Roman"/>
          <w:b/>
          <w:bCs/>
          <w:sz w:val="24"/>
          <w:szCs w:val="24"/>
          <w:highlight w:val="white"/>
        </w:rPr>
        <w:t xml:space="preserve">4. В научно–энциклопедическом словаре дается иная трактовка понятия. «ЧИСЛО  </w:t>
      </w:r>
      <w:r w:rsidRPr="0058108E">
        <w:rPr>
          <w:rFonts w:ascii="Times New Roman" w:eastAsia="Calibri" w:hAnsi="Times New Roman" w:cs="Times New Roman"/>
          <w:b/>
          <w:sz w:val="24"/>
          <w:szCs w:val="24"/>
          <w:highlight w:val="white"/>
        </w:rPr>
        <w:t>-</w:t>
      </w:r>
      <w:r w:rsidRPr="0058108E">
        <w:rPr>
          <w:rFonts w:ascii="Times New Roman" w:eastAsia="Calibri" w:hAnsi="Times New Roman" w:cs="Times New Roman"/>
          <w:sz w:val="24"/>
          <w:szCs w:val="24"/>
          <w:highlight w:val="white"/>
        </w:rPr>
        <w:t xml:space="preserve"> символ, представляющий количество, используемый в расчетах и вычислениях».</w:t>
      </w:r>
    </w:p>
    <w:p w:rsidR="0058108E" w:rsidRPr="0058108E" w:rsidRDefault="0058108E" w:rsidP="0058108E">
      <w:pPr>
        <w:spacing w:line="360" w:lineRule="auto"/>
        <w:jc w:val="both"/>
        <w:rPr>
          <w:rFonts w:ascii="Times New Roman" w:eastAsia="Calibri" w:hAnsi="Times New Roman" w:cs="Times New Roman"/>
          <w:sz w:val="24"/>
          <w:szCs w:val="24"/>
          <w:highlight w:val="white"/>
        </w:rPr>
      </w:pPr>
      <w:r w:rsidRPr="0058108E">
        <w:rPr>
          <w:rFonts w:ascii="Times New Roman" w:eastAsia="Calibri" w:hAnsi="Times New Roman" w:cs="Times New Roman"/>
          <w:sz w:val="24"/>
          <w:szCs w:val="24"/>
          <w:highlight w:val="white"/>
        </w:rPr>
        <w:t>5. В толковом словаре  Ефремовой о числе говорится, что это «понятие, при помощи которого выражается количество и ведется счет». </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Calibri" w:hAnsi="Times New Roman" w:cs="Times New Roman"/>
          <w:color w:val="000000"/>
          <w:sz w:val="24"/>
          <w:szCs w:val="24"/>
        </w:rPr>
        <w:t xml:space="preserve">6. </w:t>
      </w:r>
      <w:r w:rsidRPr="0058108E">
        <w:rPr>
          <w:rFonts w:ascii="Times New Roman" w:eastAsia="Calibri" w:hAnsi="Times New Roman" w:cs="Times New Roman"/>
          <w:sz w:val="24"/>
          <w:szCs w:val="24"/>
        </w:rPr>
        <w:t xml:space="preserve">В  Интернет </w:t>
      </w:r>
      <w:proofErr w:type="gramStart"/>
      <w:r w:rsidRPr="0058108E">
        <w:rPr>
          <w:rFonts w:ascii="Times New Roman" w:eastAsia="Calibri" w:hAnsi="Times New Roman" w:cs="Times New Roman"/>
          <w:sz w:val="24"/>
          <w:szCs w:val="24"/>
        </w:rPr>
        <w:t>издании</w:t>
      </w:r>
      <w:proofErr w:type="gramEnd"/>
      <w:r w:rsidRPr="0058108E">
        <w:rPr>
          <w:rFonts w:ascii="Times New Roman" w:eastAsia="Calibri" w:hAnsi="Times New Roman" w:cs="Times New Roman"/>
          <w:sz w:val="24"/>
          <w:szCs w:val="24"/>
        </w:rPr>
        <w:t xml:space="preserve"> «Википедия» «</w:t>
      </w:r>
      <w:r w:rsidRPr="0058108E">
        <w:rPr>
          <w:rFonts w:ascii="Times New Roman" w:eastAsia="Calibri" w:hAnsi="Times New Roman" w:cs="Times New Roman"/>
          <w:bCs/>
          <w:sz w:val="24"/>
          <w:szCs w:val="24"/>
          <w:highlight w:val="white"/>
        </w:rPr>
        <w:t>число» характеризуется как</w:t>
      </w:r>
      <w:r w:rsidRPr="0058108E">
        <w:rPr>
          <w:rFonts w:ascii="Times New Roman" w:eastAsia="Calibri" w:hAnsi="Times New Roman" w:cs="Times New Roman"/>
          <w:b/>
          <w:bCs/>
          <w:sz w:val="24"/>
          <w:szCs w:val="24"/>
          <w:highlight w:val="white"/>
        </w:rPr>
        <w:t xml:space="preserve"> </w:t>
      </w:r>
      <w:r w:rsidRPr="0058108E">
        <w:rPr>
          <w:rFonts w:ascii="Times New Roman" w:eastAsia="Calibri" w:hAnsi="Times New Roman" w:cs="Times New Roman"/>
          <w:sz w:val="24"/>
          <w:szCs w:val="24"/>
          <w:highlight w:val="white"/>
        </w:rPr>
        <w:t xml:space="preserve"> «основное понятие </w:t>
      </w:r>
      <w:hyperlink r:id="rId15" w:tgtFrame="Математика">
        <w:r w:rsidRPr="0058108E">
          <w:rPr>
            <w:rFonts w:ascii="Times New Roman" w:eastAsia="Calibri" w:hAnsi="Times New Roman" w:cs="Times New Roman"/>
            <w:color w:val="0000FF"/>
            <w:highlight w:val="white"/>
            <w:u w:val="single"/>
          </w:rPr>
          <w:t>математики</w:t>
        </w:r>
      </w:hyperlink>
      <w:r w:rsidRPr="0058108E">
        <w:rPr>
          <w:rFonts w:ascii="Times New Roman" w:eastAsia="Calibri" w:hAnsi="Times New Roman" w:cs="Times New Roman"/>
          <w:sz w:val="24"/>
          <w:szCs w:val="24"/>
        </w:rPr>
        <w:t xml:space="preserve">, </w:t>
      </w:r>
      <w:r w:rsidRPr="0058108E">
        <w:rPr>
          <w:rFonts w:ascii="Times New Roman" w:eastAsia="Calibri" w:hAnsi="Times New Roman" w:cs="Times New Roman"/>
          <w:sz w:val="24"/>
          <w:szCs w:val="24"/>
          <w:highlight w:val="white"/>
        </w:rPr>
        <w:t xml:space="preserve">используемое для </w:t>
      </w:r>
      <w:hyperlink r:id="rId16" w:tgtFrame="Количество">
        <w:r w:rsidRPr="0058108E">
          <w:rPr>
            <w:rFonts w:ascii="Times New Roman" w:eastAsia="Calibri" w:hAnsi="Times New Roman" w:cs="Times New Roman"/>
            <w:color w:val="0000FF"/>
            <w:highlight w:val="white"/>
            <w:u w:val="single"/>
          </w:rPr>
          <w:t>количественной</w:t>
        </w:r>
      </w:hyperlink>
      <w:r w:rsidRPr="0058108E">
        <w:rPr>
          <w:rFonts w:ascii="Times New Roman" w:eastAsia="Calibri" w:hAnsi="Times New Roman" w:cs="Times New Roman"/>
          <w:sz w:val="24"/>
          <w:szCs w:val="24"/>
        </w:rPr>
        <w:t xml:space="preserve"> </w:t>
      </w:r>
      <w:r w:rsidRPr="0058108E">
        <w:rPr>
          <w:rFonts w:ascii="Times New Roman" w:eastAsia="Calibri" w:hAnsi="Times New Roman" w:cs="Times New Roman"/>
          <w:sz w:val="24"/>
          <w:szCs w:val="24"/>
          <w:highlight w:val="white"/>
        </w:rPr>
        <w:t xml:space="preserve">характеристики, сравнения, </w:t>
      </w:r>
      <w:hyperlink r:id="rId17" w:tgtFrame="Система счисления">
        <w:r w:rsidRPr="0058108E">
          <w:rPr>
            <w:rFonts w:ascii="Times New Roman" w:eastAsia="Calibri" w:hAnsi="Times New Roman" w:cs="Times New Roman"/>
            <w:color w:val="0000FF"/>
            <w:highlight w:val="white"/>
            <w:u w:val="single"/>
          </w:rPr>
          <w:t>нумерации</w:t>
        </w:r>
      </w:hyperlink>
      <w:r w:rsidRPr="0058108E">
        <w:rPr>
          <w:rFonts w:ascii="Times New Roman" w:eastAsia="Calibri" w:hAnsi="Times New Roman" w:cs="Times New Roman"/>
          <w:color w:val="0000FF"/>
          <w:highlight w:val="white"/>
          <w:u w:val="single"/>
        </w:rPr>
        <w:t xml:space="preserve"> </w:t>
      </w:r>
      <w:hyperlink r:id="rId18" w:tgtFrame="Объект (философия)">
        <w:r w:rsidRPr="0058108E">
          <w:rPr>
            <w:rFonts w:ascii="Times New Roman" w:eastAsia="Calibri" w:hAnsi="Times New Roman" w:cs="Times New Roman"/>
            <w:color w:val="0000FF"/>
            <w:highlight w:val="white"/>
            <w:u w:val="single"/>
          </w:rPr>
          <w:t>объектов</w:t>
        </w:r>
      </w:hyperlink>
      <w:r w:rsidRPr="0058108E">
        <w:rPr>
          <w:rFonts w:ascii="Times New Roman" w:eastAsia="Calibri" w:hAnsi="Times New Roman" w:cs="Times New Roman"/>
          <w:color w:val="0000FF"/>
          <w:highlight w:val="white"/>
          <w:u w:val="single"/>
        </w:rPr>
        <w:t xml:space="preserve"> </w:t>
      </w:r>
      <w:r w:rsidRPr="0058108E">
        <w:rPr>
          <w:rFonts w:ascii="Times New Roman" w:eastAsia="Calibri" w:hAnsi="Times New Roman" w:cs="Times New Roman"/>
          <w:sz w:val="24"/>
          <w:szCs w:val="24"/>
          <w:highlight w:val="white"/>
        </w:rPr>
        <w:t>и их частей».</w:t>
      </w:r>
    </w:p>
    <w:p w:rsidR="0058108E" w:rsidRPr="0058108E" w:rsidRDefault="0058108E" w:rsidP="0058108E">
      <w:pPr>
        <w:shd w:val="clear" w:color="auto" w:fill="FFFFFF"/>
        <w:spacing w:beforeAutospacing="1" w:after="0" w:afterAutospacing="1" w:line="360" w:lineRule="auto"/>
        <w:ind w:left="-567" w:firstLine="567"/>
        <w:jc w:val="both"/>
        <w:rPr>
          <w:rFonts w:ascii="Times New Roman" w:eastAsia="Times New Roman" w:hAnsi="Times New Roman" w:cs="Times New Roman"/>
          <w:color w:val="222222"/>
          <w:sz w:val="24"/>
          <w:szCs w:val="24"/>
          <w:lang w:eastAsia="ru-RU"/>
        </w:rPr>
      </w:pPr>
    </w:p>
    <w:p w:rsidR="0058108E" w:rsidRPr="0058108E" w:rsidRDefault="0058108E" w:rsidP="0058108E">
      <w:pPr>
        <w:spacing w:line="360" w:lineRule="auto"/>
        <w:jc w:val="both"/>
        <w:rPr>
          <w:rFonts w:ascii="Times New Roman" w:eastAsia="Calibri" w:hAnsi="Times New Roman" w:cs="Times New Roman"/>
          <w:b/>
          <w:i/>
          <w:color w:val="000000"/>
          <w:sz w:val="24"/>
          <w:szCs w:val="24"/>
        </w:rPr>
      </w:pPr>
      <w:r w:rsidRPr="0058108E">
        <w:rPr>
          <w:rFonts w:ascii="Times New Roman" w:eastAsia="Calibri" w:hAnsi="Times New Roman" w:cs="Times New Roman"/>
          <w:b/>
          <w:i/>
          <w:color w:val="000000"/>
          <w:sz w:val="24"/>
          <w:szCs w:val="24"/>
        </w:rPr>
        <w:t>Задания:</w:t>
      </w:r>
    </w:p>
    <w:p w:rsidR="0058108E" w:rsidRPr="0058108E" w:rsidRDefault="0058108E" w:rsidP="0058108E">
      <w:pPr>
        <w:numPr>
          <w:ilvl w:val="0"/>
          <w:numId w:val="11"/>
        </w:numPr>
        <w:tabs>
          <w:tab w:val="left" w:pos="284"/>
        </w:tabs>
        <w:spacing w:after="0" w:line="360" w:lineRule="auto"/>
        <w:ind w:left="0" w:firstLine="0"/>
        <w:jc w:val="both"/>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Назовите основную  мысль в каждом из фрагментов текста.</w:t>
      </w:r>
    </w:p>
    <w:p w:rsidR="0058108E" w:rsidRPr="0058108E" w:rsidRDefault="0058108E" w:rsidP="0058108E">
      <w:pPr>
        <w:numPr>
          <w:ilvl w:val="0"/>
          <w:numId w:val="11"/>
        </w:numPr>
        <w:tabs>
          <w:tab w:val="left" w:pos="284"/>
        </w:tabs>
        <w:spacing w:after="0" w:line="360" w:lineRule="auto"/>
        <w:ind w:left="0" w:firstLine="0"/>
        <w:jc w:val="both"/>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Предложите название общего текста.</w:t>
      </w:r>
    </w:p>
    <w:p w:rsidR="0058108E" w:rsidRPr="0058108E" w:rsidRDefault="0058108E" w:rsidP="0058108E">
      <w:pPr>
        <w:numPr>
          <w:ilvl w:val="0"/>
          <w:numId w:val="11"/>
        </w:numPr>
        <w:tabs>
          <w:tab w:val="left" w:pos="284"/>
        </w:tabs>
        <w:spacing w:after="0" w:line="360" w:lineRule="auto"/>
        <w:ind w:left="0" w:firstLine="0"/>
        <w:jc w:val="both"/>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Определите назначение общего текста.</w:t>
      </w:r>
    </w:p>
    <w:p w:rsidR="0058108E" w:rsidRPr="0058108E" w:rsidRDefault="0058108E" w:rsidP="0058108E">
      <w:pPr>
        <w:numPr>
          <w:ilvl w:val="0"/>
          <w:numId w:val="11"/>
        </w:numPr>
        <w:tabs>
          <w:tab w:val="left" w:pos="284"/>
        </w:tabs>
        <w:spacing w:after="0" w:line="360" w:lineRule="auto"/>
        <w:ind w:left="0" w:firstLine="0"/>
        <w:jc w:val="both"/>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Укажите общую характеристику понятия «Число» в каждом фрагменте текста.</w:t>
      </w:r>
    </w:p>
    <w:p w:rsidR="0058108E" w:rsidRPr="0058108E" w:rsidRDefault="0058108E" w:rsidP="0058108E">
      <w:pPr>
        <w:numPr>
          <w:ilvl w:val="0"/>
          <w:numId w:val="11"/>
        </w:numPr>
        <w:tabs>
          <w:tab w:val="left" w:pos="284"/>
        </w:tabs>
        <w:spacing w:after="0" w:line="360" w:lineRule="auto"/>
        <w:ind w:left="0" w:firstLine="0"/>
        <w:jc w:val="both"/>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Составьте вопросы к общему тексту.</w:t>
      </w:r>
    </w:p>
    <w:p w:rsidR="0058108E" w:rsidRPr="0058108E" w:rsidRDefault="0058108E" w:rsidP="0058108E">
      <w:pPr>
        <w:numPr>
          <w:ilvl w:val="0"/>
          <w:numId w:val="11"/>
        </w:numPr>
        <w:tabs>
          <w:tab w:val="left" w:pos="284"/>
        </w:tabs>
        <w:spacing w:after="0" w:line="360" w:lineRule="auto"/>
        <w:ind w:left="0" w:firstLine="0"/>
        <w:jc w:val="both"/>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Продолжите фразу: «Понятие число в различных источниках объясняется по–разному. Но во всех определениях есть общий признак – это…..»</w:t>
      </w:r>
    </w:p>
    <w:p w:rsidR="0058108E" w:rsidRPr="0058108E" w:rsidRDefault="0058108E" w:rsidP="0058108E">
      <w:pPr>
        <w:numPr>
          <w:ilvl w:val="0"/>
          <w:numId w:val="11"/>
        </w:numPr>
        <w:tabs>
          <w:tab w:val="left" w:pos="284"/>
        </w:tabs>
        <w:spacing w:after="0" w:line="360" w:lineRule="auto"/>
        <w:ind w:left="0" w:firstLine="0"/>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Определите, к какому виду источников информации относятся книги, из которых представлен текст? Обоснуйте своё мнение.</w:t>
      </w:r>
    </w:p>
    <w:p w:rsidR="0058108E" w:rsidRPr="0058108E" w:rsidRDefault="0058108E" w:rsidP="0058108E">
      <w:pPr>
        <w:numPr>
          <w:ilvl w:val="0"/>
          <w:numId w:val="11"/>
        </w:numPr>
        <w:tabs>
          <w:tab w:val="left" w:pos="284"/>
        </w:tabs>
        <w:spacing w:after="0" w:line="360" w:lineRule="auto"/>
        <w:ind w:left="0" w:firstLine="0"/>
        <w:jc w:val="both"/>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 xml:space="preserve">Составьте </w:t>
      </w:r>
      <w:proofErr w:type="spellStart"/>
      <w:r w:rsidRPr="0058108E">
        <w:rPr>
          <w:rFonts w:ascii="Times New Roman" w:eastAsia="Calibri" w:hAnsi="Times New Roman" w:cs="Times New Roman"/>
          <w:color w:val="000000"/>
          <w:sz w:val="24"/>
          <w:szCs w:val="24"/>
        </w:rPr>
        <w:t>синквейн</w:t>
      </w:r>
      <w:proofErr w:type="spellEnd"/>
      <w:r w:rsidRPr="0058108E">
        <w:rPr>
          <w:rFonts w:ascii="Times New Roman" w:eastAsia="Calibri" w:hAnsi="Times New Roman" w:cs="Times New Roman"/>
          <w:color w:val="000000"/>
          <w:sz w:val="24"/>
          <w:szCs w:val="24"/>
        </w:rPr>
        <w:t xml:space="preserve"> на тему « Число»</w:t>
      </w:r>
    </w:p>
    <w:p w:rsidR="0058108E" w:rsidRPr="0058108E" w:rsidRDefault="0058108E" w:rsidP="0058108E">
      <w:pPr>
        <w:numPr>
          <w:ilvl w:val="0"/>
          <w:numId w:val="11"/>
        </w:numPr>
        <w:tabs>
          <w:tab w:val="left" w:pos="284"/>
        </w:tabs>
        <w:spacing w:after="0" w:line="360" w:lineRule="auto"/>
        <w:ind w:left="0" w:firstLine="0"/>
        <w:jc w:val="both"/>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Приведите примеры использования понятия «Число»  в  своей семье.</w:t>
      </w:r>
    </w:p>
    <w:p w:rsidR="0058108E" w:rsidRPr="0058108E" w:rsidRDefault="0058108E" w:rsidP="0058108E">
      <w:pPr>
        <w:numPr>
          <w:ilvl w:val="0"/>
          <w:numId w:val="11"/>
        </w:numPr>
        <w:tabs>
          <w:tab w:val="left" w:pos="284"/>
          <w:tab w:val="left" w:pos="426"/>
        </w:tabs>
        <w:spacing w:after="0" w:line="360" w:lineRule="auto"/>
        <w:ind w:left="0" w:firstLine="0"/>
        <w:jc w:val="both"/>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Дайте совет своему другу, где он может воспользоваться понятием  «Число».</w:t>
      </w:r>
    </w:p>
    <w:p w:rsidR="0058108E" w:rsidRPr="0058108E" w:rsidRDefault="0058108E" w:rsidP="0058108E">
      <w:pPr>
        <w:spacing w:line="360" w:lineRule="auto"/>
        <w:rPr>
          <w:rFonts w:ascii="Times New Roman" w:eastAsia="Calibri" w:hAnsi="Times New Roman" w:cs="Times New Roman"/>
          <w:b/>
          <w:i/>
          <w:sz w:val="24"/>
          <w:szCs w:val="24"/>
        </w:rPr>
      </w:pPr>
    </w:p>
    <w:p w:rsidR="0058108E" w:rsidRPr="0058108E" w:rsidRDefault="0058108E" w:rsidP="0058108E">
      <w:pPr>
        <w:spacing w:line="360" w:lineRule="auto"/>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Те</w:t>
      </w:r>
      <w:proofErr w:type="gramStart"/>
      <w:r w:rsidRPr="0058108E">
        <w:rPr>
          <w:rFonts w:ascii="Times New Roman" w:eastAsia="Calibri" w:hAnsi="Times New Roman" w:cs="Times New Roman"/>
          <w:b/>
          <w:i/>
          <w:sz w:val="24"/>
          <w:szCs w:val="24"/>
        </w:rPr>
        <w:t>кст дл</w:t>
      </w:r>
      <w:proofErr w:type="gramEnd"/>
      <w:r w:rsidRPr="0058108E">
        <w:rPr>
          <w:rFonts w:ascii="Times New Roman" w:eastAsia="Calibri" w:hAnsi="Times New Roman" w:cs="Times New Roman"/>
          <w:b/>
          <w:i/>
          <w:sz w:val="24"/>
          <w:szCs w:val="24"/>
        </w:rPr>
        <w:t>я чтения:</w:t>
      </w:r>
    </w:p>
    <w:p w:rsidR="0058108E" w:rsidRPr="0058108E" w:rsidRDefault="0058108E" w:rsidP="0058108E">
      <w:pPr>
        <w:spacing w:line="360" w:lineRule="auto"/>
        <w:ind w:left="426"/>
        <w:rPr>
          <w:rFonts w:ascii="Times New Roman" w:eastAsia="Calibri" w:hAnsi="Times New Roman" w:cs="Times New Roman"/>
          <w:b/>
          <w:sz w:val="24"/>
          <w:szCs w:val="24"/>
        </w:rPr>
      </w:pPr>
      <w:r w:rsidRPr="0058108E">
        <w:rPr>
          <w:rFonts w:ascii="Times New Roman" w:eastAsia="Calibri" w:hAnsi="Times New Roman" w:cs="Times New Roman"/>
          <w:b/>
          <w:sz w:val="24"/>
          <w:szCs w:val="24"/>
        </w:rPr>
        <w:t>Счет и десятичная система счисления.</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Мы привыкли пользоваться благами цивилизации, которая делает нашу жизнь легче и интересней. Но эти блага создавались постепенно. На протяжении всей истории существования человечества было сделано множество открытий и изобретений, в том числе в области математики. Такие основные математические понятия, как число или геометрические фигуры, возникли на заре человечества, задолго до появления математических текстов. Понятие числа, которое представляется нам очень простым и привычным, на самом деле является абстрактным. Оно могло появиться только в результате длительной умственной работы. Вначале первобытные люди научились считать, </w:t>
      </w:r>
      <w:r w:rsidRPr="0058108E">
        <w:rPr>
          <w:rFonts w:ascii="Times New Roman" w:eastAsia="Calibri" w:hAnsi="Times New Roman" w:cs="Times New Roman"/>
          <w:sz w:val="24"/>
          <w:szCs w:val="24"/>
        </w:rPr>
        <w:lastRenderedPageBreak/>
        <w:t>сравнивая предметы. Любой человек знал, что на небе одна Луна, у человека два глаза и на руке пять пальцев. Этими словами он стал обозначать числа 1, 2 и 5. В таких случаях говорили, что предметов столько, сколько Лун, глаз или пальцев на руке.</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С развитием животноводства и земледелия возникла необходимость вести учёт поголовья скота, выращенного урожая и т. д. Сведения о результатах счёта первоначально хранили при помощи зарубок на дереве или на костях либо узелков на верёвках. Такой способ записи был очень неудобен, и около пяти тысяч лет назад почти одновременно в разных странах возникли новые способы записи чисел. </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Историки считают, что девять цифр изобрели индусы. Они же создали и ту систему, которой мы сейчас пользуемся. Появились числа, которыми можно выразить количество предметов. Эти числа называют натуральными.</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Самой важной цифрой является нуль. Это была гениальная идея — сделать что-то из ничего, дать этому «что-то» имя и обозначить его символом. Изобретение нуля приписывают греческим астрономам, которые для его обозначения использовали знак «о».</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Times New Roman" w:hAnsi="Times New Roman" w:cs="Times New Roman"/>
          <w:b/>
          <w:bCs/>
          <w:sz w:val="24"/>
          <w:szCs w:val="24"/>
          <w:lang w:eastAsia="ru-RU"/>
        </w:rPr>
        <w:t xml:space="preserve">Система счисления </w:t>
      </w:r>
      <w:r w:rsidRPr="0058108E">
        <w:rPr>
          <w:rFonts w:ascii="Times New Roman" w:eastAsia="Times New Roman" w:hAnsi="Times New Roman" w:cs="Times New Roman"/>
          <w:sz w:val="24"/>
          <w:szCs w:val="24"/>
          <w:lang w:eastAsia="ru-RU"/>
        </w:rPr>
        <w:t xml:space="preserve">(иначе называемая </w:t>
      </w:r>
      <w:r w:rsidRPr="0058108E">
        <w:rPr>
          <w:rFonts w:ascii="Times New Roman" w:eastAsia="Times New Roman" w:hAnsi="Times New Roman" w:cs="Times New Roman"/>
          <w:b/>
          <w:bCs/>
          <w:sz w:val="24"/>
          <w:szCs w:val="24"/>
          <w:lang w:eastAsia="ru-RU"/>
        </w:rPr>
        <w:t>нумерацией</w:t>
      </w:r>
      <w:r w:rsidRPr="0058108E">
        <w:rPr>
          <w:rFonts w:ascii="Times New Roman" w:eastAsia="Times New Roman" w:hAnsi="Times New Roman" w:cs="Times New Roman"/>
          <w:sz w:val="24"/>
          <w:szCs w:val="24"/>
          <w:lang w:eastAsia="ru-RU"/>
        </w:rPr>
        <w:t>) — это способ именования и записи чисел с помощью определённого набора символов, называемых цифрами.</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Times New Roman" w:hAnsi="Times New Roman" w:cs="Times New Roman"/>
          <w:b/>
          <w:bCs/>
          <w:sz w:val="24"/>
          <w:szCs w:val="24"/>
          <w:lang w:eastAsia="ru-RU"/>
        </w:rPr>
        <w:t xml:space="preserve">Основание системы счисления </w:t>
      </w:r>
      <w:r w:rsidRPr="0058108E">
        <w:rPr>
          <w:rFonts w:ascii="Times New Roman" w:eastAsia="Times New Roman" w:hAnsi="Times New Roman" w:cs="Times New Roman"/>
          <w:sz w:val="24"/>
          <w:szCs w:val="24"/>
          <w:lang w:eastAsia="ru-RU"/>
        </w:rPr>
        <w:t>— это количество цифр, которые используются в данной системе счисления для записи чисел.</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Times New Roman" w:hAnsi="Times New Roman" w:cs="Times New Roman"/>
          <w:sz w:val="24"/>
          <w:szCs w:val="24"/>
          <w:lang w:eastAsia="ru-RU"/>
        </w:rPr>
        <w:t xml:space="preserve">Системы счисления делятся </w:t>
      </w:r>
      <w:proofErr w:type="gramStart"/>
      <w:r w:rsidRPr="0058108E">
        <w:rPr>
          <w:rFonts w:ascii="Times New Roman" w:eastAsia="Times New Roman" w:hAnsi="Times New Roman" w:cs="Times New Roman"/>
          <w:sz w:val="24"/>
          <w:szCs w:val="24"/>
          <w:lang w:eastAsia="ru-RU"/>
        </w:rPr>
        <w:t>на</w:t>
      </w:r>
      <w:proofErr w:type="gramEnd"/>
      <w:r w:rsidRPr="0058108E">
        <w:rPr>
          <w:rFonts w:ascii="Times New Roman" w:eastAsia="Times New Roman" w:hAnsi="Times New Roman" w:cs="Times New Roman"/>
          <w:sz w:val="24"/>
          <w:szCs w:val="24"/>
          <w:lang w:eastAsia="ru-RU"/>
        </w:rPr>
        <w:t xml:space="preserve"> </w:t>
      </w:r>
      <w:r w:rsidRPr="0058108E">
        <w:rPr>
          <w:rFonts w:ascii="Times New Roman" w:eastAsia="Times New Roman" w:hAnsi="Times New Roman" w:cs="Times New Roman"/>
          <w:b/>
          <w:bCs/>
          <w:sz w:val="24"/>
          <w:szCs w:val="24"/>
          <w:lang w:eastAsia="ru-RU"/>
        </w:rPr>
        <w:t xml:space="preserve">позиционные </w:t>
      </w:r>
      <w:r w:rsidRPr="0058108E">
        <w:rPr>
          <w:rFonts w:ascii="Times New Roman" w:eastAsia="Times New Roman" w:hAnsi="Times New Roman" w:cs="Times New Roman"/>
          <w:sz w:val="24"/>
          <w:szCs w:val="24"/>
          <w:lang w:eastAsia="ru-RU"/>
        </w:rPr>
        <w:t xml:space="preserve">и </w:t>
      </w:r>
      <w:r w:rsidRPr="0058108E">
        <w:rPr>
          <w:rFonts w:ascii="Times New Roman" w:eastAsia="Times New Roman" w:hAnsi="Times New Roman" w:cs="Times New Roman"/>
          <w:b/>
          <w:bCs/>
          <w:sz w:val="24"/>
          <w:szCs w:val="24"/>
          <w:lang w:eastAsia="ru-RU"/>
        </w:rPr>
        <w:t>непозиционные</w:t>
      </w:r>
      <w:r w:rsidRPr="0058108E">
        <w:rPr>
          <w:rFonts w:ascii="Times New Roman" w:eastAsia="Times New Roman" w:hAnsi="Times New Roman" w:cs="Times New Roman"/>
          <w:sz w:val="24"/>
          <w:szCs w:val="24"/>
          <w:lang w:eastAsia="ru-RU"/>
        </w:rPr>
        <w:t>.</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Times New Roman" w:hAnsi="Times New Roman" w:cs="Times New Roman"/>
          <w:sz w:val="24"/>
          <w:szCs w:val="24"/>
          <w:lang w:eastAsia="ru-RU"/>
        </w:rPr>
        <w:t xml:space="preserve">Позиционными называются те системы счисления, в которых значение цифры зависит от её расположения в записи числа. В качестве примера позиционной системы счисления можно привести привычную для нас </w:t>
      </w:r>
      <w:hyperlink r:id="rId19" w:tgtFrame="_blank">
        <w:r w:rsidRPr="0058108E">
          <w:rPr>
            <w:rFonts w:ascii="Times New Roman" w:eastAsia="Times New Roman" w:hAnsi="Times New Roman" w:cs="Times New Roman"/>
            <w:sz w:val="24"/>
            <w:szCs w:val="24"/>
            <w:u w:val="single"/>
            <w:lang w:eastAsia="ru-RU"/>
          </w:rPr>
          <w:t>десятичную систему счисления</w:t>
        </w:r>
      </w:hyperlink>
      <w:r w:rsidRPr="0058108E">
        <w:rPr>
          <w:rFonts w:ascii="Times New Roman" w:eastAsia="Times New Roman" w:hAnsi="Times New Roman" w:cs="Times New Roman"/>
          <w:sz w:val="24"/>
          <w:szCs w:val="24"/>
          <w:lang w:eastAsia="ru-RU"/>
        </w:rPr>
        <w:t>. Например, в записи числа 2222 одна и та же цифра — 2 означает (последовательно справа налево) количество — единиц, десятков, сотен, тысяч.</w:t>
      </w:r>
    </w:p>
    <w:p w:rsidR="0058108E" w:rsidRPr="0058108E" w:rsidRDefault="0058108E" w:rsidP="0058108E">
      <w:pPr>
        <w:spacing w:line="360" w:lineRule="auto"/>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Непозиционными называются те системы счисления, в которых значение цифры не зависит от её расположения в записи числа. В качестве примера непозиционной системы счисления можно привести достаточно широко применяющуюся в настоящее время, римскую нумерацию. Например, в записи числа CCC (триста) символ C в любом месте означает число сто.</w:t>
      </w:r>
    </w:p>
    <w:p w:rsidR="0058108E" w:rsidRPr="0058108E" w:rsidRDefault="0058108E" w:rsidP="0058108E">
      <w:pPr>
        <w:spacing w:line="360" w:lineRule="auto"/>
        <w:jc w:val="both"/>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Вопросы для обсуждения:</w:t>
      </w:r>
    </w:p>
    <w:p w:rsidR="0058108E" w:rsidRPr="0058108E" w:rsidRDefault="0058108E" w:rsidP="0058108E">
      <w:pPr>
        <w:tabs>
          <w:tab w:val="left" w:pos="284"/>
        </w:tabs>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 Откуда появились </w:t>
      </w:r>
      <w:proofErr w:type="gramStart"/>
      <w:r w:rsidRPr="0058108E">
        <w:rPr>
          <w:rFonts w:ascii="Times New Roman" w:eastAsia="Calibri" w:hAnsi="Times New Roman" w:cs="Times New Roman"/>
          <w:sz w:val="24"/>
          <w:szCs w:val="24"/>
        </w:rPr>
        <w:t>привычные нам</w:t>
      </w:r>
      <w:proofErr w:type="gramEnd"/>
      <w:r w:rsidRPr="0058108E">
        <w:rPr>
          <w:rFonts w:ascii="Times New Roman" w:eastAsia="Calibri" w:hAnsi="Times New Roman" w:cs="Times New Roman"/>
          <w:sz w:val="24"/>
          <w:szCs w:val="24"/>
        </w:rPr>
        <w:t xml:space="preserve"> арабские цифры 0, 1, 2, 3, 4, 5, 6, 7, 8, 9?</w:t>
      </w:r>
    </w:p>
    <w:p w:rsidR="0058108E" w:rsidRPr="0058108E" w:rsidRDefault="0058108E" w:rsidP="0058108E">
      <w:pPr>
        <w:numPr>
          <w:ilvl w:val="0"/>
          <w:numId w:val="19"/>
        </w:numPr>
        <w:tabs>
          <w:tab w:val="left" w:pos="284"/>
        </w:tabs>
        <w:spacing w:after="0" w:line="360" w:lineRule="auto"/>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Какой народ изобрёл удобную десятичную позиционную систему счисления?</w:t>
      </w:r>
    </w:p>
    <w:p w:rsidR="0058108E" w:rsidRPr="0058108E" w:rsidRDefault="0058108E" w:rsidP="0058108E">
      <w:pPr>
        <w:numPr>
          <w:ilvl w:val="0"/>
          <w:numId w:val="19"/>
        </w:numPr>
        <w:tabs>
          <w:tab w:val="left" w:pos="284"/>
        </w:tabs>
        <w:spacing w:after="0" w:line="360" w:lineRule="auto"/>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Как называют знаки, с помощью которых записывают числа?</w:t>
      </w:r>
    </w:p>
    <w:p w:rsidR="0058108E" w:rsidRPr="0058108E" w:rsidRDefault="0058108E" w:rsidP="0058108E">
      <w:pPr>
        <w:tabs>
          <w:tab w:val="left" w:pos="284"/>
        </w:tabs>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lastRenderedPageBreak/>
        <w:t>— Сколько разных цифр используют для записи чисел?</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Арабская, или индусская, система счисления принята сегодня во всём мире.</w:t>
      </w:r>
    </w:p>
    <w:p w:rsidR="0058108E" w:rsidRPr="0058108E" w:rsidRDefault="0058108E" w:rsidP="0058108E">
      <w:pPr>
        <w:numPr>
          <w:ilvl w:val="0"/>
          <w:numId w:val="20"/>
        </w:numPr>
        <w:spacing w:after="0" w:line="360" w:lineRule="auto"/>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А используется ли сейчас ещё какой-либо способ записи чисел?</w:t>
      </w:r>
    </w:p>
    <w:p w:rsidR="0058108E" w:rsidRPr="0058108E" w:rsidRDefault="0058108E" w:rsidP="0058108E">
      <w:pPr>
        <w:spacing w:line="360" w:lineRule="auto"/>
        <w:jc w:val="both"/>
        <w:rPr>
          <w:rFonts w:ascii="Times New Roman" w:eastAsia="Calibri" w:hAnsi="Times New Roman" w:cs="Times New Roman"/>
          <w:b/>
          <w:i/>
          <w:color w:val="000000"/>
          <w:sz w:val="24"/>
          <w:szCs w:val="24"/>
        </w:rPr>
      </w:pPr>
      <w:r w:rsidRPr="0058108E">
        <w:rPr>
          <w:rFonts w:ascii="Times New Roman" w:eastAsia="Calibri" w:hAnsi="Times New Roman" w:cs="Times New Roman"/>
          <w:b/>
          <w:i/>
          <w:color w:val="000000"/>
          <w:sz w:val="24"/>
          <w:szCs w:val="24"/>
        </w:rPr>
        <w:t>Задания:</w:t>
      </w:r>
    </w:p>
    <w:p w:rsidR="0058108E" w:rsidRPr="0058108E" w:rsidRDefault="0058108E" w:rsidP="0058108E">
      <w:pPr>
        <w:numPr>
          <w:ilvl w:val="0"/>
          <w:numId w:val="16"/>
        </w:numPr>
        <w:tabs>
          <w:tab w:val="left" w:pos="142"/>
          <w:tab w:val="left" w:pos="426"/>
          <w:tab w:val="left" w:pos="720"/>
        </w:tabs>
        <w:spacing w:after="0" w:line="360" w:lineRule="auto"/>
        <w:jc w:val="both"/>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Назовите основную  мысль в каждом из фрагментов текста.</w:t>
      </w:r>
    </w:p>
    <w:p w:rsidR="0058108E" w:rsidRPr="0058108E" w:rsidRDefault="0058108E" w:rsidP="0058108E">
      <w:pPr>
        <w:numPr>
          <w:ilvl w:val="0"/>
          <w:numId w:val="16"/>
        </w:numPr>
        <w:tabs>
          <w:tab w:val="left" w:pos="142"/>
          <w:tab w:val="left" w:pos="426"/>
          <w:tab w:val="left" w:pos="720"/>
        </w:tabs>
        <w:spacing w:after="0"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Приведите примеры, когда и где вы можете воспользоваться  информацией, полученной из текста.</w:t>
      </w:r>
    </w:p>
    <w:p w:rsidR="0058108E" w:rsidRPr="0058108E" w:rsidRDefault="0058108E" w:rsidP="0058108E">
      <w:pPr>
        <w:numPr>
          <w:ilvl w:val="0"/>
          <w:numId w:val="16"/>
        </w:numPr>
        <w:tabs>
          <w:tab w:val="left" w:pos="142"/>
          <w:tab w:val="left" w:pos="426"/>
        </w:tabs>
        <w:spacing w:after="0" w:line="360" w:lineRule="auto"/>
        <w:contextualSpacing/>
        <w:jc w:val="both"/>
        <w:rPr>
          <w:rFonts w:ascii="Calibri" w:eastAsia="Calibri" w:hAnsi="Calibri" w:cs="Times New Roman"/>
        </w:rPr>
      </w:pPr>
      <w:r w:rsidRPr="0058108E">
        <w:rPr>
          <w:rFonts w:ascii="Times New Roman" w:eastAsia="Calibri" w:hAnsi="Times New Roman" w:cs="Times New Roman"/>
          <w:bCs/>
          <w:sz w:val="24"/>
          <w:szCs w:val="24"/>
        </w:rPr>
        <w:t>Приведите примеры, где используют римскую нумерацию?</w:t>
      </w:r>
      <w:r w:rsidRPr="0058108E">
        <w:rPr>
          <w:rFonts w:ascii="Times New Roman" w:eastAsia="Calibri" w:hAnsi="Times New Roman" w:cs="Times New Roman"/>
          <w:bCs/>
          <w:sz w:val="24"/>
          <w:szCs w:val="24"/>
          <w:vertAlign w:val="superscript"/>
        </w:rPr>
        <w:footnoteReference w:id="4"/>
      </w:r>
      <w:r w:rsidRPr="0058108E">
        <w:rPr>
          <w:rFonts w:ascii="Times New Roman" w:eastAsia="Calibri" w:hAnsi="Times New Roman" w:cs="Times New Roman"/>
          <w:bCs/>
          <w:i/>
          <w:sz w:val="24"/>
          <w:szCs w:val="24"/>
        </w:rPr>
        <w:t>.</w:t>
      </w:r>
    </w:p>
    <w:p w:rsidR="0058108E" w:rsidRPr="0058108E" w:rsidRDefault="0058108E" w:rsidP="0058108E">
      <w:pPr>
        <w:tabs>
          <w:tab w:val="left" w:pos="388"/>
        </w:tabs>
        <w:spacing w:line="360" w:lineRule="auto"/>
        <w:contextualSpacing/>
        <w:rPr>
          <w:rFonts w:ascii="Calibri" w:eastAsia="Calibri" w:hAnsi="Calibri" w:cs="Times New Roman"/>
        </w:rPr>
      </w:pPr>
      <w:r w:rsidRPr="0058108E">
        <w:rPr>
          <w:rFonts w:ascii="Times New Roman" w:eastAsia="Calibri" w:hAnsi="Times New Roman" w:cs="Times New Roman"/>
          <w:b/>
          <w:i/>
          <w:sz w:val="24"/>
          <w:szCs w:val="24"/>
        </w:rPr>
        <w:t>Упражнение</w:t>
      </w:r>
      <w:r w:rsidRPr="0058108E">
        <w:rPr>
          <w:rFonts w:ascii="Times New Roman" w:eastAsia="Calibri" w:hAnsi="Times New Roman" w:cs="Times New Roman"/>
          <w:sz w:val="24"/>
          <w:szCs w:val="24"/>
        </w:rPr>
        <w:t xml:space="preserve"> на запоминание римских цифр: </w:t>
      </w:r>
    </w:p>
    <w:p w:rsidR="0058108E" w:rsidRPr="0058108E" w:rsidRDefault="0058108E" w:rsidP="0058108E">
      <w:pPr>
        <w:tabs>
          <w:tab w:val="left" w:pos="388"/>
        </w:tabs>
        <w:spacing w:line="360" w:lineRule="auto"/>
        <w:ind w:left="284"/>
        <w:rPr>
          <w:rFonts w:ascii="Times New Roman" w:eastAsia="Calibri" w:hAnsi="Times New Roman" w:cs="Times New Roman"/>
          <w:sz w:val="24"/>
          <w:szCs w:val="24"/>
        </w:rPr>
      </w:pPr>
    </w:p>
    <w:tbl>
      <w:tblPr>
        <w:tblW w:w="4293" w:type="dxa"/>
        <w:jc w:val="center"/>
        <w:tblLook w:val="0000" w:firstRow="0" w:lastRow="0" w:firstColumn="0" w:lastColumn="0" w:noHBand="0" w:noVBand="0"/>
      </w:tblPr>
      <w:tblGrid>
        <w:gridCol w:w="1100"/>
        <w:gridCol w:w="1275"/>
        <w:gridCol w:w="709"/>
        <w:gridCol w:w="1209"/>
      </w:tblGrid>
      <w:tr w:rsidR="0058108E" w:rsidRPr="0058108E" w:rsidTr="00922B72">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 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rPr>
            </w:pPr>
            <w:r w:rsidRPr="0058108E">
              <w:rPr>
                <w:rFonts w:ascii="Times New Roman" w:eastAsia="Calibri" w:hAnsi="Times New Roman" w:cs="Times New Roman"/>
                <w:noProof/>
                <w:sz w:val="24"/>
                <w:szCs w:val="24"/>
                <w:lang w:eastAsia="ru-RU"/>
              </w:rPr>
              <mc:AlternateContent>
                <mc:Choice Requires="wps">
                  <w:drawing>
                    <wp:anchor distT="57150" distB="85725" distL="0" distR="38100" simplePos="0" relativeHeight="251665408" behindDoc="0" locked="0" layoutInCell="1" allowOverlap="1" wp14:anchorId="332F92AF" wp14:editId="431B17CB">
                      <wp:simplePos x="0" y="0"/>
                      <wp:positionH relativeFrom="column">
                        <wp:posOffset>227330</wp:posOffset>
                      </wp:positionH>
                      <wp:positionV relativeFrom="paragraph">
                        <wp:posOffset>107950</wp:posOffset>
                      </wp:positionV>
                      <wp:extent cx="267335" cy="10160"/>
                      <wp:effectExtent l="0" t="0" r="0" b="0"/>
                      <wp:wrapNone/>
                      <wp:docPr id="8" name="Прямая со стрелкой 44"/>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a:effectLst/>
                            </wps:spPr>
                            <wps:bodyPr/>
                          </wps:wsp>
                        </a:graphicData>
                      </a:graphic>
                    </wp:anchor>
                  </w:drawing>
                </mc:Choice>
                <mc:Fallback>
                  <w:pict>
                    <v:shape id="Прямая со стрелкой 44" o:spid="_x0000_s1026" style="position:absolute;margin-left:17.9pt;margin-top:8.5pt;width:21.05pt;height:.8pt;z-index:251665408;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М</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Calibri" w:eastAsia="Calibri" w:hAnsi="Calibri" w:cs="Times New Roman"/>
              </w:rPr>
            </w:pPr>
            <w:r w:rsidRPr="0058108E">
              <w:rPr>
                <w:rFonts w:ascii="Times New Roman" w:eastAsia="Calibri" w:hAnsi="Times New Roman" w:cs="Times New Roman"/>
                <w:b/>
                <w:bCs/>
                <w:sz w:val="24"/>
                <w:szCs w:val="24"/>
              </w:rPr>
              <w:t>М</w:t>
            </w:r>
            <w:r w:rsidRPr="0058108E">
              <w:rPr>
                <w:rFonts w:ascii="Times New Roman" w:eastAsia="Calibri" w:hAnsi="Times New Roman" w:cs="Times New Roman"/>
                <w:sz w:val="24"/>
                <w:szCs w:val="24"/>
              </w:rPr>
              <w:t>ы</w:t>
            </w:r>
          </w:p>
        </w:tc>
      </w:tr>
      <w:tr w:rsidR="0058108E" w:rsidRPr="0058108E" w:rsidTr="00922B72">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500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rPr>
            </w:pPr>
            <w:r w:rsidRPr="0058108E">
              <w:rPr>
                <w:rFonts w:ascii="Times New Roman" w:eastAsia="Calibri" w:hAnsi="Times New Roman" w:cs="Times New Roman"/>
                <w:noProof/>
                <w:sz w:val="24"/>
                <w:szCs w:val="24"/>
                <w:lang w:eastAsia="ru-RU"/>
              </w:rPr>
              <mc:AlternateContent>
                <mc:Choice Requires="wps">
                  <w:drawing>
                    <wp:anchor distT="57150" distB="85725" distL="0" distR="38100" simplePos="0" relativeHeight="251666432" behindDoc="0" locked="0" layoutInCell="1" allowOverlap="1" wp14:anchorId="016CA6E2" wp14:editId="404AE14D">
                      <wp:simplePos x="0" y="0"/>
                      <wp:positionH relativeFrom="column">
                        <wp:posOffset>227330</wp:posOffset>
                      </wp:positionH>
                      <wp:positionV relativeFrom="paragraph">
                        <wp:posOffset>78105</wp:posOffset>
                      </wp:positionV>
                      <wp:extent cx="267335" cy="10160"/>
                      <wp:effectExtent l="0" t="0" r="0" b="0"/>
                      <wp:wrapNone/>
                      <wp:docPr id="9" name="Прямая со стрелкой 43"/>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a:effectLst/>
                            </wps:spPr>
                            <wps:bodyPr/>
                          </wps:wsp>
                        </a:graphicData>
                      </a:graphic>
                    </wp:anchor>
                  </w:drawing>
                </mc:Choice>
                <mc:Fallback>
                  <w:pict>
                    <v:shape id="Прямая со стрелкой 43" o:spid="_x0000_s1026" style="position:absolute;margin-left:17.9pt;margin-top:6.15pt;width:21.05pt;height:.8pt;z-index:251666432;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Calibri" w:eastAsia="Calibri" w:hAnsi="Calibri" w:cs="Times New Roman"/>
              </w:rPr>
            </w:pPr>
            <w:r w:rsidRPr="0058108E">
              <w:rPr>
                <w:rFonts w:ascii="Times New Roman" w:eastAsia="Calibri" w:hAnsi="Times New Roman" w:cs="Times New Roman"/>
                <w:sz w:val="24"/>
                <w:szCs w:val="24"/>
                <w:lang w:val="en-US"/>
              </w:rPr>
              <w:t>D</w:t>
            </w:r>
            <w:r w:rsidRPr="0058108E">
              <w:rPr>
                <w:rFonts w:ascii="Times New Roman" w:eastAsia="Calibri" w:hAnsi="Times New Roman" w:cs="Times New Roman"/>
                <w:sz w:val="24"/>
                <w:szCs w:val="24"/>
              </w:rPr>
              <w:t xml:space="preserve">  </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Calibri" w:eastAsia="Calibri" w:hAnsi="Calibri" w:cs="Times New Roman"/>
              </w:rPr>
            </w:pPr>
            <w:proofErr w:type="spellStart"/>
            <w:proofErr w:type="gramStart"/>
            <w:r w:rsidRPr="0058108E">
              <w:rPr>
                <w:rFonts w:ascii="Times New Roman" w:eastAsia="Calibri" w:hAnsi="Times New Roman" w:cs="Times New Roman"/>
                <w:b/>
                <w:sz w:val="24"/>
                <w:szCs w:val="24"/>
              </w:rPr>
              <w:t>D</w:t>
            </w:r>
            <w:proofErr w:type="gramEnd"/>
            <w:r w:rsidRPr="0058108E">
              <w:rPr>
                <w:rFonts w:ascii="Times New Roman" w:eastAsia="Calibri" w:hAnsi="Times New Roman" w:cs="Times New Roman"/>
                <w:sz w:val="24"/>
                <w:szCs w:val="24"/>
              </w:rPr>
              <w:t>арим</w:t>
            </w:r>
            <w:proofErr w:type="spellEnd"/>
          </w:p>
        </w:tc>
      </w:tr>
      <w:tr w:rsidR="0058108E" w:rsidRPr="0058108E" w:rsidTr="00922B72">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100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rPr>
            </w:pPr>
            <w:r w:rsidRPr="0058108E">
              <w:rPr>
                <w:rFonts w:ascii="Times New Roman" w:eastAsia="Calibri" w:hAnsi="Times New Roman" w:cs="Times New Roman"/>
                <w:noProof/>
                <w:sz w:val="24"/>
                <w:szCs w:val="24"/>
                <w:lang w:eastAsia="ru-RU"/>
              </w:rPr>
              <mc:AlternateContent>
                <mc:Choice Requires="wps">
                  <w:drawing>
                    <wp:anchor distT="57150" distB="85725" distL="0" distR="38100" simplePos="0" relativeHeight="251668480" behindDoc="0" locked="0" layoutInCell="1" allowOverlap="1" wp14:anchorId="13B21F78" wp14:editId="336DEB07">
                      <wp:simplePos x="0" y="0"/>
                      <wp:positionH relativeFrom="column">
                        <wp:posOffset>227330</wp:posOffset>
                      </wp:positionH>
                      <wp:positionV relativeFrom="paragraph">
                        <wp:posOffset>86360</wp:posOffset>
                      </wp:positionV>
                      <wp:extent cx="267335" cy="10160"/>
                      <wp:effectExtent l="0" t="0" r="0" b="0"/>
                      <wp:wrapNone/>
                      <wp:docPr id="10" name="Прямая со стрелкой 42"/>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a:effectLst/>
                            </wps:spPr>
                            <wps:bodyPr/>
                          </wps:wsp>
                        </a:graphicData>
                      </a:graphic>
                    </wp:anchor>
                  </w:drawing>
                </mc:Choice>
                <mc:Fallback>
                  <w:pict>
                    <v:shape id="Прямая со стрелкой 42" o:spid="_x0000_s1026" style="position:absolute;margin-left:17.9pt;margin-top:6.8pt;width:21.05pt;height:.8pt;z-index:251668480;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lang w:val="en-US"/>
              </w:rPr>
            </w:pPr>
            <w:r w:rsidRPr="0058108E">
              <w:rPr>
                <w:rFonts w:ascii="Times New Roman" w:eastAsia="Calibri" w:hAnsi="Times New Roman" w:cs="Times New Roman"/>
                <w:sz w:val="24"/>
                <w:szCs w:val="24"/>
                <w:lang w:val="en-US"/>
              </w:rPr>
              <w:t>C</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Calibri" w:eastAsia="Calibri" w:hAnsi="Calibri" w:cs="Times New Roman"/>
              </w:rPr>
            </w:pPr>
            <w:r w:rsidRPr="0058108E">
              <w:rPr>
                <w:rFonts w:ascii="Times New Roman" w:eastAsia="Calibri" w:hAnsi="Times New Roman" w:cs="Times New Roman"/>
                <w:b/>
                <w:sz w:val="24"/>
                <w:szCs w:val="24"/>
              </w:rPr>
              <w:t>С</w:t>
            </w:r>
            <w:r w:rsidRPr="0058108E">
              <w:rPr>
                <w:rFonts w:ascii="Times New Roman" w:eastAsia="Calibri" w:hAnsi="Times New Roman" w:cs="Times New Roman"/>
                <w:sz w:val="24"/>
                <w:szCs w:val="24"/>
              </w:rPr>
              <w:t>очные</w:t>
            </w:r>
          </w:p>
        </w:tc>
      </w:tr>
      <w:tr w:rsidR="0058108E" w:rsidRPr="0058108E" w:rsidTr="00922B72">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rPr>
            </w:pPr>
            <w:r w:rsidRPr="0058108E">
              <w:rPr>
                <w:rFonts w:ascii="Times New Roman" w:eastAsia="Calibri" w:hAnsi="Times New Roman" w:cs="Times New Roman"/>
                <w:noProof/>
                <w:sz w:val="24"/>
                <w:szCs w:val="24"/>
                <w:lang w:eastAsia="ru-RU"/>
              </w:rPr>
              <mc:AlternateContent>
                <mc:Choice Requires="wps">
                  <w:drawing>
                    <wp:anchor distT="57150" distB="85725" distL="0" distR="38100" simplePos="0" relativeHeight="251669504" behindDoc="0" locked="0" layoutInCell="1" allowOverlap="1" wp14:anchorId="1ADE3A5F" wp14:editId="5A720548">
                      <wp:simplePos x="0" y="0"/>
                      <wp:positionH relativeFrom="column">
                        <wp:posOffset>227330</wp:posOffset>
                      </wp:positionH>
                      <wp:positionV relativeFrom="paragraph">
                        <wp:posOffset>94615</wp:posOffset>
                      </wp:positionV>
                      <wp:extent cx="267335" cy="10160"/>
                      <wp:effectExtent l="0" t="0" r="0" b="0"/>
                      <wp:wrapNone/>
                      <wp:docPr id="11" name="Прямая со стрелкой 41"/>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a:effectLst/>
                            </wps:spPr>
                            <wps:bodyPr/>
                          </wps:wsp>
                        </a:graphicData>
                      </a:graphic>
                    </wp:anchor>
                  </w:drawing>
                </mc:Choice>
                <mc:Fallback>
                  <w:pict>
                    <v:shape id="Прямая со стрелкой 41" o:spid="_x0000_s1026" style="position:absolute;margin-left:17.9pt;margin-top:7.45pt;width:21.05pt;height:.8pt;z-index:251669504;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lang w:val="en-US"/>
              </w:rPr>
            </w:pPr>
            <w:r w:rsidRPr="0058108E">
              <w:rPr>
                <w:rFonts w:ascii="Times New Roman" w:eastAsia="Calibri" w:hAnsi="Times New Roman" w:cs="Times New Roman"/>
                <w:sz w:val="24"/>
                <w:szCs w:val="24"/>
                <w:lang w:val="en-US"/>
              </w:rPr>
              <w:t>L</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Calibri" w:eastAsia="Calibri" w:hAnsi="Calibri" w:cs="Times New Roman"/>
              </w:rPr>
            </w:pPr>
            <w:proofErr w:type="spellStart"/>
            <w:proofErr w:type="gramStart"/>
            <w:r w:rsidRPr="0058108E">
              <w:rPr>
                <w:rFonts w:ascii="Times New Roman" w:eastAsia="Calibri" w:hAnsi="Times New Roman" w:cs="Times New Roman"/>
                <w:b/>
                <w:sz w:val="24"/>
                <w:szCs w:val="24"/>
              </w:rPr>
              <w:t>L</w:t>
            </w:r>
            <w:proofErr w:type="gramEnd"/>
            <w:r w:rsidRPr="0058108E">
              <w:rPr>
                <w:rFonts w:ascii="Times New Roman" w:eastAsia="Calibri" w:hAnsi="Times New Roman" w:cs="Times New Roman"/>
                <w:sz w:val="24"/>
                <w:szCs w:val="24"/>
              </w:rPr>
              <w:t>имоны</w:t>
            </w:r>
            <w:proofErr w:type="spellEnd"/>
          </w:p>
        </w:tc>
      </w:tr>
      <w:tr w:rsidR="0058108E" w:rsidRPr="0058108E" w:rsidTr="00922B72">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rPr>
            </w:pPr>
            <w:r w:rsidRPr="0058108E">
              <w:rPr>
                <w:rFonts w:ascii="Times New Roman" w:eastAsia="Calibri" w:hAnsi="Times New Roman" w:cs="Times New Roman"/>
                <w:noProof/>
                <w:sz w:val="24"/>
                <w:szCs w:val="24"/>
                <w:lang w:eastAsia="ru-RU"/>
              </w:rPr>
              <mc:AlternateContent>
                <mc:Choice Requires="wps">
                  <w:drawing>
                    <wp:anchor distT="57150" distB="85725" distL="0" distR="38100" simplePos="0" relativeHeight="251670528" behindDoc="0" locked="0" layoutInCell="1" allowOverlap="1" wp14:anchorId="634192E4" wp14:editId="65AD18B5">
                      <wp:simplePos x="0" y="0"/>
                      <wp:positionH relativeFrom="column">
                        <wp:posOffset>227330</wp:posOffset>
                      </wp:positionH>
                      <wp:positionV relativeFrom="paragraph">
                        <wp:posOffset>83820</wp:posOffset>
                      </wp:positionV>
                      <wp:extent cx="267335" cy="10160"/>
                      <wp:effectExtent l="0" t="0" r="0" b="0"/>
                      <wp:wrapNone/>
                      <wp:docPr id="12" name="Прямая со стрелкой 40"/>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a:effectLst/>
                            </wps:spPr>
                            <wps:bodyPr/>
                          </wps:wsp>
                        </a:graphicData>
                      </a:graphic>
                    </wp:anchor>
                  </w:drawing>
                </mc:Choice>
                <mc:Fallback>
                  <w:pict>
                    <v:shape id="Прямая со стрелкой 40" o:spid="_x0000_s1026" style="position:absolute;margin-left:17.9pt;margin-top:6.6pt;width:21.05pt;height:.8pt;z-index:251670528;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lang w:val="en-US"/>
              </w:rPr>
            </w:pPr>
            <w:r w:rsidRPr="0058108E">
              <w:rPr>
                <w:rFonts w:ascii="Times New Roman" w:eastAsia="Calibri" w:hAnsi="Times New Roman" w:cs="Times New Roman"/>
                <w:sz w:val="24"/>
                <w:szCs w:val="24"/>
                <w:lang w:val="en-US"/>
              </w:rPr>
              <w:t>X</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Calibri" w:eastAsia="Calibri" w:hAnsi="Calibri" w:cs="Times New Roman"/>
              </w:rPr>
            </w:pPr>
            <w:r w:rsidRPr="0058108E">
              <w:rPr>
                <w:rFonts w:ascii="Times New Roman" w:eastAsia="Calibri" w:hAnsi="Times New Roman" w:cs="Times New Roman"/>
                <w:b/>
                <w:sz w:val="24"/>
                <w:szCs w:val="24"/>
              </w:rPr>
              <w:t>Х</w:t>
            </w:r>
            <w:r w:rsidRPr="0058108E">
              <w:rPr>
                <w:rFonts w:ascii="Times New Roman" w:eastAsia="Calibri" w:hAnsi="Times New Roman" w:cs="Times New Roman"/>
                <w:sz w:val="24"/>
                <w:szCs w:val="24"/>
              </w:rPr>
              <w:t>ватит</w:t>
            </w:r>
          </w:p>
        </w:tc>
      </w:tr>
      <w:tr w:rsidR="0058108E" w:rsidRPr="0058108E" w:rsidTr="00922B72">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rPr>
            </w:pPr>
            <w:r w:rsidRPr="0058108E">
              <w:rPr>
                <w:rFonts w:ascii="Times New Roman" w:eastAsia="Calibri" w:hAnsi="Times New Roman" w:cs="Times New Roman"/>
                <w:noProof/>
                <w:sz w:val="24"/>
                <w:szCs w:val="24"/>
                <w:lang w:eastAsia="ru-RU"/>
              </w:rPr>
              <mc:AlternateContent>
                <mc:Choice Requires="wps">
                  <w:drawing>
                    <wp:anchor distT="57150" distB="85725" distL="0" distR="38100" simplePos="0" relativeHeight="251671552" behindDoc="0" locked="0" layoutInCell="1" allowOverlap="1" wp14:anchorId="3C99B677" wp14:editId="6FF9BD7B">
                      <wp:simplePos x="0" y="0"/>
                      <wp:positionH relativeFrom="column">
                        <wp:posOffset>227330</wp:posOffset>
                      </wp:positionH>
                      <wp:positionV relativeFrom="paragraph">
                        <wp:posOffset>82550</wp:posOffset>
                      </wp:positionV>
                      <wp:extent cx="267335" cy="10160"/>
                      <wp:effectExtent l="0" t="0" r="0" b="0"/>
                      <wp:wrapNone/>
                      <wp:docPr id="13" name="Прямая со стрелкой 39"/>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a:effectLst/>
                            </wps:spPr>
                            <wps:bodyPr/>
                          </wps:wsp>
                        </a:graphicData>
                      </a:graphic>
                    </wp:anchor>
                  </w:drawing>
                </mc:Choice>
                <mc:Fallback>
                  <w:pict>
                    <v:shape id="Прямая со стрелкой 39" o:spid="_x0000_s1026" style="position:absolute;margin-left:17.9pt;margin-top:6.5pt;width:21.05pt;height:.8pt;z-index:251671552;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lang w:val="en-US"/>
              </w:rPr>
            </w:pPr>
            <w:r w:rsidRPr="0058108E">
              <w:rPr>
                <w:rFonts w:ascii="Times New Roman" w:eastAsia="Calibri" w:hAnsi="Times New Roman" w:cs="Times New Roman"/>
                <w:sz w:val="24"/>
                <w:szCs w:val="24"/>
                <w:lang w:val="en-US"/>
              </w:rPr>
              <w:t>V</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Calibri" w:eastAsia="Calibri" w:hAnsi="Calibri" w:cs="Times New Roman"/>
              </w:rPr>
            </w:pPr>
            <w:proofErr w:type="spellStart"/>
            <w:proofErr w:type="gramStart"/>
            <w:r w:rsidRPr="0058108E">
              <w:rPr>
                <w:rFonts w:ascii="Times New Roman" w:eastAsia="Calibri" w:hAnsi="Times New Roman" w:cs="Times New Roman"/>
                <w:b/>
                <w:sz w:val="24"/>
                <w:szCs w:val="24"/>
              </w:rPr>
              <w:t>V</w:t>
            </w:r>
            <w:proofErr w:type="gramEnd"/>
            <w:r w:rsidRPr="0058108E">
              <w:rPr>
                <w:rFonts w:ascii="Times New Roman" w:eastAsia="Calibri" w:hAnsi="Times New Roman" w:cs="Times New Roman"/>
                <w:sz w:val="24"/>
                <w:szCs w:val="24"/>
              </w:rPr>
              <w:t>сем</w:t>
            </w:r>
            <w:proofErr w:type="spellEnd"/>
          </w:p>
        </w:tc>
      </w:tr>
      <w:tr w:rsidR="0058108E" w:rsidRPr="0058108E" w:rsidTr="00922B72">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rPr>
            </w:pPr>
            <w:r w:rsidRPr="0058108E">
              <w:rPr>
                <w:rFonts w:ascii="Times New Roman" w:eastAsia="Calibri" w:hAnsi="Times New Roman" w:cs="Times New Roman"/>
                <w:noProof/>
                <w:sz w:val="24"/>
                <w:szCs w:val="24"/>
                <w:lang w:eastAsia="ru-RU"/>
              </w:rPr>
              <mc:AlternateContent>
                <mc:Choice Requires="wps">
                  <w:drawing>
                    <wp:anchor distT="57150" distB="85725" distL="0" distR="38100" simplePos="0" relativeHeight="251664384" behindDoc="0" locked="0" layoutInCell="1" allowOverlap="1" wp14:anchorId="5AE7181C" wp14:editId="6E94D0E5">
                      <wp:simplePos x="0" y="0"/>
                      <wp:positionH relativeFrom="column">
                        <wp:posOffset>227330</wp:posOffset>
                      </wp:positionH>
                      <wp:positionV relativeFrom="paragraph">
                        <wp:posOffset>94615</wp:posOffset>
                      </wp:positionV>
                      <wp:extent cx="267335" cy="10160"/>
                      <wp:effectExtent l="0" t="0" r="0" b="0"/>
                      <wp:wrapNone/>
                      <wp:docPr id="14" name="Прямая со стрелкой 26"/>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a:effectLst/>
                            </wps:spPr>
                            <wps:bodyPr/>
                          </wps:wsp>
                        </a:graphicData>
                      </a:graphic>
                    </wp:anchor>
                  </w:drawing>
                </mc:Choice>
                <mc:Fallback>
                  <w:pict>
                    <v:shape id="Прямая со стрелкой 26" o:spid="_x0000_s1026" style="position:absolute;margin-left:17.9pt;margin-top:7.45pt;width:21.05pt;height:.8pt;z-index:251664384;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Times New Roman" w:eastAsia="Calibri" w:hAnsi="Times New Roman" w:cs="Times New Roman"/>
                <w:sz w:val="24"/>
                <w:szCs w:val="24"/>
                <w:lang w:val="en-US"/>
              </w:rPr>
            </w:pPr>
            <w:r w:rsidRPr="0058108E">
              <w:rPr>
                <w:rFonts w:ascii="Times New Roman" w:eastAsia="Calibri" w:hAnsi="Times New Roman" w:cs="Times New Roman"/>
                <w:sz w:val="24"/>
                <w:szCs w:val="24"/>
                <w:lang w:val="en-US"/>
              </w:rPr>
              <w:t>I</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tabs>
                <w:tab w:val="left" w:pos="388"/>
              </w:tabs>
              <w:spacing w:line="360" w:lineRule="auto"/>
              <w:rPr>
                <w:rFonts w:ascii="Calibri" w:eastAsia="Calibri" w:hAnsi="Calibri" w:cs="Times New Roman"/>
              </w:rPr>
            </w:pPr>
            <w:proofErr w:type="spellStart"/>
            <w:proofErr w:type="gramStart"/>
            <w:r w:rsidRPr="0058108E">
              <w:rPr>
                <w:rFonts w:ascii="Times New Roman" w:eastAsia="Calibri" w:hAnsi="Times New Roman" w:cs="Times New Roman"/>
                <w:b/>
                <w:sz w:val="24"/>
                <w:szCs w:val="24"/>
              </w:rPr>
              <w:t>I</w:t>
            </w:r>
            <w:proofErr w:type="gramEnd"/>
            <w:r w:rsidRPr="0058108E">
              <w:rPr>
                <w:rFonts w:ascii="Times New Roman" w:eastAsia="Calibri" w:hAnsi="Times New Roman" w:cs="Times New Roman"/>
                <w:sz w:val="24"/>
                <w:szCs w:val="24"/>
              </w:rPr>
              <w:t>х</w:t>
            </w:r>
            <w:proofErr w:type="spellEnd"/>
          </w:p>
        </w:tc>
      </w:tr>
    </w:tbl>
    <w:p w:rsidR="0058108E" w:rsidRPr="0058108E" w:rsidRDefault="0058108E" w:rsidP="0058108E">
      <w:pPr>
        <w:tabs>
          <w:tab w:val="left" w:pos="388"/>
        </w:tabs>
        <w:spacing w:line="360" w:lineRule="auto"/>
        <w:rPr>
          <w:rFonts w:ascii="Times New Roman" w:eastAsia="Calibri" w:hAnsi="Times New Roman" w:cs="Times New Roman"/>
          <w:sz w:val="24"/>
          <w:szCs w:val="24"/>
        </w:rPr>
      </w:pPr>
    </w:p>
    <w:p w:rsidR="0058108E" w:rsidRPr="0058108E" w:rsidRDefault="0058108E" w:rsidP="0058108E">
      <w:pPr>
        <w:numPr>
          <w:ilvl w:val="0"/>
          <w:numId w:val="16"/>
        </w:numPr>
        <w:tabs>
          <w:tab w:val="left" w:pos="0"/>
          <w:tab w:val="left" w:pos="388"/>
        </w:tabs>
        <w:spacing w:after="0" w:line="360" w:lineRule="auto"/>
        <w:contextualSpacing/>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Каким правилом нужно следовать, чтобы прочесть римскую цифру или написать ее? </w:t>
      </w:r>
    </w:p>
    <w:p w:rsidR="0058108E" w:rsidRPr="0058108E" w:rsidRDefault="0058108E" w:rsidP="0058108E">
      <w:pPr>
        <w:numPr>
          <w:ilvl w:val="0"/>
          <w:numId w:val="16"/>
        </w:numPr>
        <w:tabs>
          <w:tab w:val="left" w:pos="0"/>
          <w:tab w:val="left" w:pos="388"/>
        </w:tabs>
        <w:spacing w:after="0" w:line="360" w:lineRule="auto"/>
        <w:contextualSpacing/>
        <w:jc w:val="both"/>
        <w:rPr>
          <w:rFonts w:ascii="Calibri" w:eastAsia="Calibri" w:hAnsi="Calibri" w:cs="Times New Roman"/>
        </w:rPr>
      </w:pPr>
      <w:r w:rsidRPr="0058108E">
        <w:rPr>
          <w:rFonts w:ascii="Times New Roman" w:eastAsia="Times New Roman" w:hAnsi="Times New Roman" w:cs="Times New Roman"/>
          <w:sz w:val="24"/>
          <w:szCs w:val="24"/>
          <w:lang w:eastAsia="ru-RU"/>
        </w:rPr>
        <w:t xml:space="preserve"> </w:t>
      </w:r>
      <w:r w:rsidRPr="0058108E">
        <w:rPr>
          <w:rFonts w:ascii="Times New Roman" w:eastAsia="Calibri" w:hAnsi="Times New Roman" w:cs="Times New Roman"/>
          <w:sz w:val="24"/>
          <w:szCs w:val="24"/>
        </w:rPr>
        <w:t xml:space="preserve">Подумайте, как записать римскими цифрами число 4? </w:t>
      </w:r>
    </w:p>
    <w:p w:rsidR="0058108E" w:rsidRPr="0058108E" w:rsidRDefault="0058108E" w:rsidP="0058108E">
      <w:pPr>
        <w:numPr>
          <w:ilvl w:val="0"/>
          <w:numId w:val="16"/>
        </w:numPr>
        <w:tabs>
          <w:tab w:val="left" w:pos="0"/>
          <w:tab w:val="left" w:pos="388"/>
        </w:tabs>
        <w:spacing w:after="0" w:line="360" w:lineRule="auto"/>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Используя правило, запишите римскими цифрами числа 9, 14, 19. </w:t>
      </w:r>
    </w:p>
    <w:p w:rsidR="0058108E" w:rsidRPr="0058108E" w:rsidRDefault="0058108E" w:rsidP="0058108E">
      <w:pPr>
        <w:numPr>
          <w:ilvl w:val="0"/>
          <w:numId w:val="16"/>
        </w:numPr>
        <w:tabs>
          <w:tab w:val="left" w:pos="0"/>
          <w:tab w:val="left" w:pos="388"/>
        </w:tabs>
        <w:spacing w:after="0" w:line="360" w:lineRule="auto"/>
        <w:contextualSpacing/>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Запишите в тетрадь ответы на вопросы римскими числами:</w:t>
      </w:r>
    </w:p>
    <w:p w:rsidR="0058108E" w:rsidRPr="0058108E" w:rsidRDefault="0058108E" w:rsidP="0058108E">
      <w:pPr>
        <w:numPr>
          <w:ilvl w:val="0"/>
          <w:numId w:val="21"/>
        </w:numPr>
        <w:tabs>
          <w:tab w:val="left" w:pos="388"/>
        </w:tabs>
        <w:spacing w:after="0" w:line="360" w:lineRule="auto"/>
        <w:contextualSpacing/>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Сколько желаний исполняет золотая рыбка?</w:t>
      </w:r>
    </w:p>
    <w:p w:rsidR="0058108E" w:rsidRPr="0058108E" w:rsidRDefault="0058108E" w:rsidP="0058108E">
      <w:pPr>
        <w:numPr>
          <w:ilvl w:val="0"/>
          <w:numId w:val="21"/>
        </w:numPr>
        <w:tabs>
          <w:tab w:val="left" w:pos="388"/>
        </w:tabs>
        <w:spacing w:after="0" w:line="360" w:lineRule="auto"/>
        <w:contextualSpacing/>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Сколько разбойников было с Али-бабой?</w:t>
      </w:r>
      <w:r w:rsidRPr="0058108E">
        <w:rPr>
          <w:rFonts w:ascii="Times New Roman" w:eastAsia="Times New Roman" w:hAnsi="Times New Roman" w:cs="Times New Roman"/>
          <w:sz w:val="24"/>
          <w:szCs w:val="24"/>
          <w:lang w:eastAsia="ru-RU"/>
        </w:rPr>
        <w:tab/>
      </w:r>
    </w:p>
    <w:p w:rsidR="0058108E" w:rsidRPr="0058108E" w:rsidRDefault="0058108E" w:rsidP="0058108E">
      <w:pPr>
        <w:numPr>
          <w:ilvl w:val="0"/>
          <w:numId w:val="21"/>
        </w:numPr>
        <w:tabs>
          <w:tab w:val="left" w:pos="388"/>
        </w:tabs>
        <w:spacing w:after="0" w:line="360" w:lineRule="auto"/>
        <w:contextualSpacing/>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Сколько раз надо измерить, прежде чем отрезать?</w:t>
      </w:r>
      <w:r w:rsidRPr="0058108E">
        <w:rPr>
          <w:rFonts w:ascii="Times New Roman" w:eastAsia="Times New Roman" w:hAnsi="Times New Roman" w:cs="Times New Roman"/>
          <w:sz w:val="24"/>
          <w:szCs w:val="24"/>
          <w:lang w:eastAsia="ru-RU"/>
        </w:rPr>
        <w:tab/>
      </w:r>
    </w:p>
    <w:p w:rsidR="0058108E" w:rsidRPr="0058108E" w:rsidRDefault="0058108E" w:rsidP="0058108E">
      <w:pPr>
        <w:numPr>
          <w:ilvl w:val="0"/>
          <w:numId w:val="16"/>
        </w:num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Запишите число, используя арабскую нумерацию:</w:t>
      </w:r>
    </w:p>
    <w:p w:rsidR="0058108E" w:rsidRPr="0058108E" w:rsidRDefault="0058108E" w:rsidP="0058108E">
      <w:pPr>
        <w:tabs>
          <w:tab w:val="left" w:pos="0"/>
          <w:tab w:val="left" w:pos="426"/>
        </w:tabs>
        <w:spacing w:line="360" w:lineRule="auto"/>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 xml:space="preserve">а) MMCCCXLII      б)MMMCCLXX        </w:t>
      </w:r>
    </w:p>
    <w:p w:rsidR="0058108E" w:rsidRPr="0058108E" w:rsidRDefault="0058108E" w:rsidP="0058108E">
      <w:pPr>
        <w:numPr>
          <w:ilvl w:val="0"/>
          <w:numId w:val="16"/>
        </w:num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Запишите число цифрами:</w:t>
      </w:r>
    </w:p>
    <w:p w:rsidR="0058108E" w:rsidRPr="0058108E" w:rsidRDefault="0058108E" w:rsidP="0058108E">
      <w:pPr>
        <w:tabs>
          <w:tab w:val="left" w:pos="0"/>
          <w:tab w:val="left" w:pos="426"/>
        </w:tabs>
        <w:spacing w:line="360" w:lineRule="auto"/>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lastRenderedPageBreak/>
        <w:t>А) 305 тысяч 200;</w:t>
      </w:r>
    </w:p>
    <w:p w:rsidR="0058108E" w:rsidRPr="0058108E" w:rsidRDefault="0058108E" w:rsidP="0058108E">
      <w:pPr>
        <w:tabs>
          <w:tab w:val="left" w:pos="0"/>
          <w:tab w:val="left" w:pos="426"/>
        </w:tabs>
        <w:spacing w:line="360" w:lineRule="auto"/>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Б) 408 миллионов 256 тысяч;</w:t>
      </w:r>
    </w:p>
    <w:p w:rsidR="0058108E" w:rsidRPr="0058108E" w:rsidRDefault="0058108E" w:rsidP="0058108E">
      <w:pPr>
        <w:tabs>
          <w:tab w:val="left" w:pos="0"/>
          <w:tab w:val="left" w:pos="426"/>
        </w:tabs>
        <w:spacing w:line="360" w:lineRule="auto"/>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В) 29 триллионов 78 миллионов</w:t>
      </w:r>
    </w:p>
    <w:p w:rsidR="0058108E" w:rsidRPr="0058108E" w:rsidRDefault="0058108E" w:rsidP="0058108E">
      <w:pPr>
        <w:spacing w:line="360" w:lineRule="auto"/>
        <w:rPr>
          <w:rFonts w:ascii="Times New Roman" w:eastAsia="Calibri" w:hAnsi="Times New Roman" w:cs="Times New Roman"/>
          <w:color w:val="333333"/>
          <w:sz w:val="24"/>
          <w:szCs w:val="24"/>
          <w:highlight w:val="white"/>
        </w:rPr>
      </w:pPr>
    </w:p>
    <w:p w:rsidR="0058108E" w:rsidRPr="0058108E" w:rsidRDefault="0058108E" w:rsidP="0058108E">
      <w:pPr>
        <w:spacing w:line="360" w:lineRule="auto"/>
        <w:rPr>
          <w:rFonts w:ascii="Calibri" w:eastAsia="Calibri" w:hAnsi="Calibri" w:cs="Times New Roman"/>
        </w:rPr>
      </w:pPr>
      <w:r w:rsidRPr="0058108E">
        <w:rPr>
          <w:rFonts w:ascii="Times New Roman" w:eastAsia="Calibri" w:hAnsi="Times New Roman" w:cs="Times New Roman"/>
          <w:b/>
          <w:i/>
          <w:sz w:val="24"/>
          <w:szCs w:val="24"/>
        </w:rPr>
        <w:t xml:space="preserve">Занятие 2. </w:t>
      </w:r>
      <w:r w:rsidRPr="0058108E">
        <w:rPr>
          <w:rFonts w:ascii="Times New Roman" w:eastAsia="Calibri" w:hAnsi="Times New Roman" w:cs="Times New Roman"/>
          <w:b/>
          <w:bCs/>
          <w:i/>
          <w:iCs/>
        </w:rPr>
        <w:t>Сюжетные задачи, решаемые с конца</w:t>
      </w:r>
    </w:p>
    <w:p w:rsidR="0058108E" w:rsidRPr="0058108E" w:rsidRDefault="0058108E" w:rsidP="0058108E">
      <w:pPr>
        <w:spacing w:line="360" w:lineRule="auto"/>
        <w:contextualSpacing/>
        <w:jc w:val="both"/>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Те</w:t>
      </w:r>
      <w:proofErr w:type="gramStart"/>
      <w:r w:rsidRPr="0058108E">
        <w:rPr>
          <w:rFonts w:ascii="Times New Roman" w:eastAsia="Calibri" w:hAnsi="Times New Roman" w:cs="Times New Roman"/>
          <w:b/>
          <w:i/>
          <w:sz w:val="24"/>
          <w:szCs w:val="24"/>
        </w:rPr>
        <w:t>кст дл</w:t>
      </w:r>
      <w:proofErr w:type="gramEnd"/>
      <w:r w:rsidRPr="0058108E">
        <w:rPr>
          <w:rFonts w:ascii="Times New Roman" w:eastAsia="Calibri" w:hAnsi="Times New Roman" w:cs="Times New Roman"/>
          <w:b/>
          <w:i/>
          <w:sz w:val="24"/>
          <w:szCs w:val="24"/>
        </w:rPr>
        <w:t>я чтения</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Times New Roman" w:hAnsi="Times New Roman" w:cs="Times New Roman"/>
          <w:color w:val="000000"/>
          <w:sz w:val="24"/>
          <w:szCs w:val="24"/>
          <w:lang w:eastAsia="ru-RU"/>
        </w:rPr>
        <w:t xml:space="preserve">Увлечение математикой  часто начинается с размышлений над какой-то новой, интересной, нестандартной и понравившейся задачей. «Задача представляет собой требование или вопрос, на который  надо найти ответ, опираясь </w:t>
      </w:r>
      <w:proofErr w:type="gramStart"/>
      <w:r w:rsidRPr="0058108E">
        <w:rPr>
          <w:rFonts w:ascii="Times New Roman" w:eastAsia="Times New Roman" w:hAnsi="Times New Roman" w:cs="Times New Roman"/>
          <w:color w:val="000000"/>
          <w:sz w:val="24"/>
          <w:szCs w:val="24"/>
          <w:lang w:eastAsia="ru-RU"/>
        </w:rPr>
        <w:t>на те</w:t>
      </w:r>
      <w:proofErr w:type="gramEnd"/>
      <w:r w:rsidRPr="0058108E">
        <w:rPr>
          <w:rFonts w:ascii="Times New Roman" w:eastAsia="Times New Roman" w:hAnsi="Times New Roman" w:cs="Times New Roman"/>
          <w:color w:val="000000"/>
          <w:sz w:val="24"/>
          <w:szCs w:val="24"/>
          <w:lang w:eastAsia="ru-RU"/>
        </w:rPr>
        <w:t xml:space="preserve"> условия, которые указаны в задаче, и учитывая их» (</w:t>
      </w:r>
      <w:proofErr w:type="spellStart"/>
      <w:r w:rsidRPr="0058108E">
        <w:rPr>
          <w:rFonts w:ascii="Times New Roman" w:eastAsia="Times New Roman" w:hAnsi="Times New Roman" w:cs="Times New Roman"/>
          <w:color w:val="000000"/>
          <w:sz w:val="24"/>
          <w:szCs w:val="24"/>
          <w:lang w:eastAsia="ru-RU"/>
        </w:rPr>
        <w:t>Л.М.Фридман</w:t>
      </w:r>
      <w:proofErr w:type="spellEnd"/>
      <w:r w:rsidRPr="0058108E">
        <w:rPr>
          <w:rFonts w:ascii="Times New Roman" w:eastAsia="Times New Roman" w:hAnsi="Times New Roman" w:cs="Times New Roman"/>
          <w:color w:val="000000"/>
          <w:sz w:val="24"/>
          <w:szCs w:val="24"/>
          <w:lang w:eastAsia="ru-RU"/>
        </w:rPr>
        <w:t xml:space="preserve">). </w:t>
      </w:r>
      <w:proofErr w:type="gramStart"/>
      <w:r w:rsidRPr="0058108E">
        <w:rPr>
          <w:rFonts w:ascii="Times New Roman" w:eastAsia="Times New Roman" w:hAnsi="Times New Roman" w:cs="Times New Roman"/>
          <w:color w:val="000000"/>
          <w:sz w:val="24"/>
          <w:szCs w:val="24"/>
          <w:lang w:eastAsia="ru-RU"/>
        </w:rPr>
        <w:t>Задачи</w:t>
      </w:r>
      <w:proofErr w:type="gramEnd"/>
      <w:r w:rsidRPr="0058108E">
        <w:rPr>
          <w:rFonts w:ascii="Times New Roman" w:eastAsia="Times New Roman" w:hAnsi="Times New Roman" w:cs="Times New Roman"/>
          <w:color w:val="000000"/>
          <w:sz w:val="24"/>
          <w:szCs w:val="24"/>
          <w:lang w:eastAsia="ru-RU"/>
        </w:rPr>
        <w:t xml:space="preserve"> в которой зависимости между условием и требованием сформулированы словами называется текстовой. Сюжетная задача – текстовая задача, в которой речь идет о реальных объектах, процессах, связях и отношения.</w:t>
      </w:r>
      <w:r w:rsidRPr="0058108E">
        <w:rPr>
          <w:rFonts w:ascii="Times New Roman" w:eastAsia="Calibri" w:hAnsi="Times New Roman" w:cs="Times New Roman"/>
          <w:sz w:val="24"/>
          <w:szCs w:val="24"/>
        </w:rPr>
        <w:t xml:space="preserve"> Сюжетные задачи - это наиболее древний вид школьных задач. Ещё задолго до нашей эры в Древнем Египте, Вавилоне, Китае, Индии были известны и многие методы их решения сюжетных задач существенно изменялись и видоизменяются до сих пор.</w:t>
      </w:r>
      <w:r w:rsidRPr="0058108E">
        <w:rPr>
          <w:rFonts w:ascii="Times New Roman" w:eastAsia="Calibri" w:hAnsi="Times New Roman" w:cs="Times New Roman"/>
          <w:caps/>
          <w:sz w:val="24"/>
          <w:szCs w:val="24"/>
        </w:rPr>
        <w:t xml:space="preserve"> </w:t>
      </w:r>
      <w:r w:rsidRPr="0058108E">
        <w:rPr>
          <w:rFonts w:ascii="Times New Roman" w:eastAsia="Calibri" w:hAnsi="Times New Roman" w:cs="Times New Roman"/>
          <w:sz w:val="24"/>
          <w:szCs w:val="24"/>
        </w:rPr>
        <w:t xml:space="preserve">Если, например, до 19-ого века цели решения этих задач были чисто практические: научить решать задачи, которые часто встречаются в жизненной практике, то затем эти цели значительно расширились и, кроме практических целей, они начинают использоваться как важное общеобразовательное и методическое средство. </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Текстовая задача есть описание некоторой ситуации (ситуаций) на естественном языке с требованием дать количественную характеристику какого-либо компонента этой ситуации, установить наличие или отсутствие некоторого отношения между ее компонентами или определить вид этого отношения. (Л.П.,  </w:t>
      </w:r>
      <w:proofErr w:type="spellStart"/>
      <w:r w:rsidRPr="0058108E">
        <w:rPr>
          <w:rFonts w:ascii="Times New Roman" w:eastAsia="Calibri" w:hAnsi="Times New Roman" w:cs="Times New Roman"/>
          <w:sz w:val="24"/>
          <w:szCs w:val="24"/>
        </w:rPr>
        <w:t>Стойлова</w:t>
      </w:r>
      <w:proofErr w:type="spellEnd"/>
      <w:r w:rsidRPr="0058108E">
        <w:rPr>
          <w:rFonts w:ascii="Times New Roman" w:eastAsia="Calibri" w:hAnsi="Times New Roman" w:cs="Times New Roman"/>
          <w:sz w:val="24"/>
          <w:szCs w:val="24"/>
        </w:rPr>
        <w:t xml:space="preserve">,  А.М. </w:t>
      </w:r>
      <w:proofErr w:type="spellStart"/>
      <w:r w:rsidRPr="0058108E">
        <w:rPr>
          <w:rFonts w:ascii="Times New Roman" w:eastAsia="Calibri" w:hAnsi="Times New Roman" w:cs="Times New Roman"/>
          <w:sz w:val="24"/>
          <w:szCs w:val="24"/>
        </w:rPr>
        <w:t>Пышкало</w:t>
      </w:r>
      <w:proofErr w:type="spellEnd"/>
      <w:r w:rsidRPr="0058108E">
        <w:rPr>
          <w:rFonts w:ascii="Times New Roman" w:eastAsia="Calibri" w:hAnsi="Times New Roman" w:cs="Times New Roman"/>
          <w:sz w:val="24"/>
          <w:szCs w:val="24"/>
        </w:rPr>
        <w:t xml:space="preserve">). </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Под сюжетной задачей понимают задачи, в которых описан некоторый жизненный сюжет (явление, событие, процесс) с целью нахождения определенных количественных характеристик или значений (</w:t>
      </w:r>
      <w:proofErr w:type="spellStart"/>
      <w:r w:rsidRPr="0058108E">
        <w:rPr>
          <w:rFonts w:ascii="Times New Roman" w:eastAsia="Calibri" w:hAnsi="Times New Roman" w:cs="Times New Roman"/>
          <w:sz w:val="24"/>
          <w:szCs w:val="24"/>
        </w:rPr>
        <w:t>Л.П.Фридман</w:t>
      </w:r>
      <w:proofErr w:type="spellEnd"/>
      <w:r w:rsidRPr="0058108E">
        <w:rPr>
          <w:rFonts w:ascii="Times New Roman" w:eastAsia="Calibri" w:hAnsi="Times New Roman" w:cs="Times New Roman"/>
          <w:sz w:val="24"/>
          <w:szCs w:val="24"/>
        </w:rPr>
        <w:t>)</w:t>
      </w:r>
    </w:p>
    <w:p w:rsidR="0058108E" w:rsidRPr="0058108E" w:rsidRDefault="0058108E" w:rsidP="0058108E">
      <w:pPr>
        <w:spacing w:line="360" w:lineRule="auto"/>
        <w:jc w:val="both"/>
        <w:rPr>
          <w:rFonts w:ascii="Times New Roman" w:eastAsia="Calibri" w:hAnsi="Times New Roman" w:cs="Times New Roman"/>
          <w:sz w:val="24"/>
          <w:szCs w:val="24"/>
        </w:rPr>
      </w:pPr>
      <w:proofErr w:type="gramStart"/>
      <w:r w:rsidRPr="0058108E">
        <w:rPr>
          <w:rFonts w:ascii="Times New Roman" w:eastAsia="Calibri" w:hAnsi="Times New Roman" w:cs="Times New Roman"/>
          <w:sz w:val="24"/>
          <w:szCs w:val="24"/>
        </w:rPr>
        <w:t>Всякая задача есть требование либо на нахождение каких-либо знаний о явлениях действительности (объектах и процессах) и их характеристиках, которые они имеют в определенных заданных в задаче условиях, либо на получение какого-то искомого практического результата (построить что-то, обеспечить выполнение каких-то условий и тому подобное.</w:t>
      </w:r>
      <w:proofErr w:type="gramEnd"/>
      <w:r w:rsidRPr="0058108E">
        <w:rPr>
          <w:rFonts w:ascii="Times New Roman" w:eastAsia="Calibri" w:hAnsi="Times New Roman" w:cs="Times New Roman"/>
          <w:sz w:val="24"/>
          <w:szCs w:val="24"/>
        </w:rPr>
        <w:t xml:space="preserve"> (  И.И. Ильясов)</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Задача представляет собой непустое множество элементов, на котором определено заранее данное отношение. (В.И. </w:t>
      </w:r>
      <w:proofErr w:type="spellStart"/>
      <w:r w:rsidRPr="0058108E">
        <w:rPr>
          <w:rFonts w:ascii="Times New Roman" w:eastAsia="Calibri" w:hAnsi="Times New Roman" w:cs="Times New Roman"/>
          <w:sz w:val="24"/>
          <w:szCs w:val="24"/>
        </w:rPr>
        <w:t>Крупич</w:t>
      </w:r>
      <w:proofErr w:type="spellEnd"/>
      <w:r w:rsidRPr="0058108E">
        <w:rPr>
          <w:rFonts w:ascii="Times New Roman" w:eastAsia="Calibri" w:hAnsi="Times New Roman" w:cs="Times New Roman"/>
          <w:sz w:val="24"/>
          <w:szCs w:val="24"/>
        </w:rPr>
        <w:t>)</w:t>
      </w:r>
    </w:p>
    <w:p w:rsidR="0058108E" w:rsidRPr="0058108E" w:rsidRDefault="0058108E" w:rsidP="0058108E">
      <w:pPr>
        <w:spacing w:line="360" w:lineRule="auto"/>
        <w:jc w:val="both"/>
        <w:rPr>
          <w:rFonts w:ascii="Times New Roman" w:eastAsia="Calibri" w:hAnsi="Times New Roman" w:cs="Times New Roman"/>
          <w:i/>
          <w:sz w:val="24"/>
          <w:szCs w:val="24"/>
        </w:rPr>
      </w:pPr>
      <w:r w:rsidRPr="0058108E">
        <w:rPr>
          <w:rFonts w:ascii="Times New Roman" w:eastAsia="Calibri" w:hAnsi="Times New Roman" w:cs="Times New Roman"/>
          <w:i/>
          <w:sz w:val="24"/>
          <w:szCs w:val="24"/>
        </w:rPr>
        <w:t>Вопросы для обсуждения:</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lastRenderedPageBreak/>
        <w:t>- Что нового узнали?</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Зачем каждому из вас необходимо это знание? Где и когда вы сможете им воспользоваться?</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Кто и зачем составляет разные задачи?</w:t>
      </w:r>
    </w:p>
    <w:p w:rsidR="0058108E" w:rsidRPr="0058108E" w:rsidRDefault="0058108E" w:rsidP="0058108E">
      <w:pPr>
        <w:spacing w:line="360" w:lineRule="auto"/>
        <w:jc w:val="both"/>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Задания:</w:t>
      </w:r>
    </w:p>
    <w:p w:rsidR="0058108E" w:rsidRPr="0058108E" w:rsidRDefault="0058108E" w:rsidP="0058108E">
      <w:pPr>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Назовите основные признаки понятий «текстовая задача», «сюжетная задача».</w:t>
      </w:r>
    </w:p>
    <w:p w:rsidR="0058108E" w:rsidRPr="0058108E" w:rsidRDefault="0058108E" w:rsidP="0058108E">
      <w:pPr>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Сформулируйте определение понятий: родовой признак + видовые отличительные признаки. Обоснуйте правильность вашего определения:</w:t>
      </w:r>
    </w:p>
    <w:p w:rsidR="0058108E" w:rsidRPr="0058108E" w:rsidRDefault="0058108E" w:rsidP="0058108E">
      <w:pPr>
        <w:tabs>
          <w:tab w:val="left" w:pos="284"/>
        </w:tabs>
        <w:spacing w:line="360" w:lineRule="auto"/>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Текстовая задача – это …</w:t>
      </w:r>
    </w:p>
    <w:p w:rsidR="0058108E" w:rsidRPr="0058108E" w:rsidRDefault="0058108E" w:rsidP="0058108E">
      <w:pPr>
        <w:tabs>
          <w:tab w:val="left" w:pos="284"/>
        </w:tabs>
        <w:spacing w:line="360" w:lineRule="auto"/>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Сюжетная задача – это …</w:t>
      </w:r>
    </w:p>
    <w:p w:rsidR="0058108E" w:rsidRPr="0058108E" w:rsidRDefault="0058108E" w:rsidP="0058108E">
      <w:pPr>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Укажите компоненты ситуации как характеристики понятия «текстовая задача».</w:t>
      </w:r>
    </w:p>
    <w:p w:rsidR="0058108E" w:rsidRPr="0058108E" w:rsidRDefault="0058108E" w:rsidP="0058108E">
      <w:pPr>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Укажите компоненты жизненного сюжета, как характеристики понятия «сюжетная задача».</w:t>
      </w:r>
    </w:p>
    <w:p w:rsidR="0058108E" w:rsidRPr="0058108E" w:rsidRDefault="0058108E" w:rsidP="0058108E">
      <w:pPr>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Объясните, почему понятие «задача» относится к различным областям знаниям и не только к математике.</w:t>
      </w:r>
    </w:p>
    <w:p w:rsidR="0058108E" w:rsidRPr="0058108E" w:rsidRDefault="0058108E" w:rsidP="0058108E">
      <w:pPr>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Определите, к какому типу задач («текстовая задача», «сюжетная задача») относятся представленные задачи, объясните своё мнение:</w:t>
      </w:r>
    </w:p>
    <w:p w:rsidR="0058108E" w:rsidRPr="0058108E" w:rsidRDefault="0058108E" w:rsidP="0058108E">
      <w:pPr>
        <w:shd w:val="clear" w:color="auto" w:fill="FFFFFF"/>
        <w:spacing w:line="360" w:lineRule="auto"/>
        <w:jc w:val="both"/>
        <w:rPr>
          <w:rFonts w:ascii="Calibri" w:eastAsia="Calibri" w:hAnsi="Calibri" w:cs="Times New Roman"/>
          <w:color w:val="000000"/>
        </w:rPr>
      </w:pPr>
      <w:r w:rsidRPr="0058108E">
        <w:rPr>
          <w:rFonts w:ascii="Times New Roman" w:eastAsia="Calibri" w:hAnsi="Times New Roman" w:cs="Times New Roman"/>
          <w:color w:val="000000"/>
          <w:sz w:val="24"/>
          <w:szCs w:val="24"/>
        </w:rPr>
        <w:t xml:space="preserve">а) </w:t>
      </w:r>
      <w:r w:rsidRPr="0058108E">
        <w:rPr>
          <w:rFonts w:ascii="Times New Roman" w:eastAsia="Times New Roman" w:hAnsi="Times New Roman" w:cs="Times New Roman"/>
          <w:color w:val="000000"/>
          <w:sz w:val="24"/>
          <w:szCs w:val="24"/>
          <w:lang w:eastAsia="ru-RU"/>
        </w:rPr>
        <w:t>Космическая станция Мир оставалась на орбите в течение 15 лет и около 86 500 раз облетела вокруг Земли в течение всего срока своего полета в космосе. Самый длинный период пребывания космонавта на станции Мир длился приблизительно 680 дней. Сколько раз при этом космонавт облетел вокруг Земли?</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color w:val="000000"/>
          <w:sz w:val="24"/>
          <w:szCs w:val="24"/>
        </w:rPr>
        <w:t xml:space="preserve">б) Три пятых класса собрали 700кг макулатуры, </w:t>
      </w:r>
      <w:r w:rsidRPr="0058108E">
        <w:rPr>
          <w:rFonts w:ascii="Times New Roman" w:eastAsia="Calibri" w:hAnsi="Times New Roman" w:cs="Times New Roman"/>
          <w:sz w:val="24"/>
          <w:szCs w:val="24"/>
        </w:rPr>
        <w:t>5 «А» 130 кг, 5 «Б» в 2 раза больше, сколько кг. Макулатуры собрал 5 «В»?</w:t>
      </w:r>
    </w:p>
    <w:p w:rsidR="0058108E" w:rsidRPr="0058108E" w:rsidRDefault="0058108E" w:rsidP="0058108E">
      <w:pPr>
        <w:shd w:val="clear" w:color="auto" w:fill="FFFFFF"/>
        <w:spacing w:line="360" w:lineRule="auto"/>
        <w:jc w:val="both"/>
        <w:rPr>
          <w:rFonts w:ascii="Times New Roman" w:eastAsia="Calibri" w:hAnsi="Times New Roman" w:cs="Times New Roman"/>
          <w:sz w:val="24"/>
          <w:szCs w:val="24"/>
        </w:rPr>
      </w:pPr>
    </w:p>
    <w:p w:rsidR="0058108E" w:rsidRPr="0058108E" w:rsidRDefault="0058108E" w:rsidP="0058108E">
      <w:pPr>
        <w:spacing w:line="360" w:lineRule="auto"/>
        <w:jc w:val="both"/>
        <w:rPr>
          <w:rFonts w:ascii="Times New Roman" w:eastAsia="TimesNewRoman" w:hAnsi="Times New Roman" w:cs="Times New Roman"/>
          <w:b/>
          <w:i/>
          <w:sz w:val="24"/>
          <w:szCs w:val="24"/>
        </w:rPr>
      </w:pPr>
      <w:r w:rsidRPr="0058108E">
        <w:rPr>
          <w:rFonts w:ascii="Times New Roman" w:eastAsia="TimesNewRoman" w:hAnsi="Times New Roman" w:cs="Times New Roman"/>
          <w:b/>
          <w:i/>
          <w:sz w:val="24"/>
          <w:szCs w:val="24"/>
        </w:rPr>
        <w:t>Те</w:t>
      </w:r>
      <w:proofErr w:type="gramStart"/>
      <w:r w:rsidRPr="0058108E">
        <w:rPr>
          <w:rFonts w:ascii="Times New Roman" w:eastAsia="TimesNewRoman" w:hAnsi="Times New Roman" w:cs="Times New Roman"/>
          <w:b/>
          <w:i/>
          <w:sz w:val="24"/>
          <w:szCs w:val="24"/>
        </w:rPr>
        <w:t>кст дл</w:t>
      </w:r>
      <w:proofErr w:type="gramEnd"/>
      <w:r w:rsidRPr="0058108E">
        <w:rPr>
          <w:rFonts w:ascii="Times New Roman" w:eastAsia="TimesNewRoman" w:hAnsi="Times New Roman" w:cs="Times New Roman"/>
          <w:b/>
          <w:i/>
          <w:sz w:val="24"/>
          <w:szCs w:val="24"/>
        </w:rPr>
        <w:t>я чтения:</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TimesNewRoman" w:hAnsi="Times New Roman" w:cs="Times New Roman"/>
          <w:sz w:val="24"/>
          <w:szCs w:val="24"/>
        </w:rPr>
        <w:t xml:space="preserve">Главным отличием задачи от примера является не только наличие текста, а наличие части условия или требования, выраженного на естественном (нематематическом) языке, </w:t>
      </w:r>
      <w:proofErr w:type="gramStart"/>
      <w:r w:rsidRPr="0058108E">
        <w:rPr>
          <w:rFonts w:ascii="Times New Roman" w:eastAsia="TimesNewRoman" w:hAnsi="Times New Roman" w:cs="Times New Roman"/>
          <w:sz w:val="24"/>
          <w:szCs w:val="24"/>
        </w:rPr>
        <w:t>которая</w:t>
      </w:r>
      <w:proofErr w:type="gramEnd"/>
      <w:r w:rsidRPr="0058108E">
        <w:rPr>
          <w:rFonts w:ascii="Times New Roman" w:eastAsia="TimesNewRoman" w:hAnsi="Times New Roman" w:cs="Times New Roman"/>
          <w:sz w:val="24"/>
          <w:szCs w:val="24"/>
        </w:rPr>
        <w:t xml:space="preserve"> требует в процессе решения перевода на математический язык. Например, задание «уменьшить сумму чисел 18 и 11 на 9» является текстовой задачей, а задание «вычислить ((267-219)+33):3» является примером.</w:t>
      </w:r>
      <w:r w:rsidRPr="0058108E">
        <w:rPr>
          <w:rFonts w:ascii="Times New Roman" w:eastAsia="Calibri" w:hAnsi="Times New Roman" w:cs="Times New Roman"/>
          <w:sz w:val="24"/>
          <w:szCs w:val="24"/>
        </w:rPr>
        <w:t xml:space="preserve"> </w:t>
      </w:r>
      <w:r w:rsidRPr="0058108E">
        <w:rPr>
          <w:rFonts w:ascii="Times New Roman" w:eastAsia="TimesNewRoman" w:hAnsi="Times New Roman" w:cs="Times New Roman"/>
          <w:sz w:val="24"/>
          <w:szCs w:val="24"/>
        </w:rPr>
        <w:t xml:space="preserve">Если в текстовой задаче речь идет о реальных объектах, процессах, связях и отношениях, то задача называется </w:t>
      </w:r>
      <w:r w:rsidRPr="0058108E">
        <w:rPr>
          <w:rFonts w:ascii="Times New Roman" w:eastAsia="TimesNewRoman" w:hAnsi="Times New Roman" w:cs="Times New Roman"/>
          <w:i/>
          <w:iCs/>
          <w:sz w:val="24"/>
          <w:szCs w:val="24"/>
        </w:rPr>
        <w:t>сюжетной</w:t>
      </w:r>
      <w:r w:rsidRPr="0058108E">
        <w:rPr>
          <w:rFonts w:ascii="Times New Roman" w:eastAsia="TimesNewRoman" w:hAnsi="Times New Roman" w:cs="Times New Roman"/>
          <w:sz w:val="24"/>
          <w:szCs w:val="24"/>
        </w:rPr>
        <w:t xml:space="preserve">. </w:t>
      </w:r>
      <w:proofErr w:type="gramStart"/>
      <w:r w:rsidRPr="0058108E">
        <w:rPr>
          <w:rFonts w:ascii="Times New Roman" w:eastAsia="TimesNewRoman" w:hAnsi="Times New Roman" w:cs="Times New Roman"/>
          <w:sz w:val="24"/>
          <w:szCs w:val="24"/>
        </w:rPr>
        <w:t>Реальные  процессы – это движение, работа, покупки, смеси, сплавы и т.д.</w:t>
      </w:r>
      <w:proofErr w:type="gramEnd"/>
    </w:p>
    <w:p w:rsidR="0058108E" w:rsidRPr="0058108E" w:rsidRDefault="0058108E" w:rsidP="0058108E">
      <w:pPr>
        <w:spacing w:line="360" w:lineRule="auto"/>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Сюжетная задача всегда текстовая!</w:t>
      </w:r>
    </w:p>
    <w:p w:rsidR="0058108E" w:rsidRPr="0058108E" w:rsidRDefault="0058108E" w:rsidP="0058108E">
      <w:pPr>
        <w:shd w:val="clear" w:color="auto" w:fill="FFFFFF"/>
        <w:spacing w:line="360" w:lineRule="auto"/>
        <w:rPr>
          <w:rFonts w:ascii="Calibri" w:eastAsia="Calibri" w:hAnsi="Calibri" w:cs="Times New Roman"/>
        </w:rPr>
      </w:pPr>
      <w:r w:rsidRPr="0058108E">
        <w:rPr>
          <w:rFonts w:ascii="Times New Roman" w:eastAsia="Calibri" w:hAnsi="Times New Roman" w:cs="Times New Roman"/>
          <w:b/>
          <w:i/>
          <w:sz w:val="24"/>
          <w:szCs w:val="24"/>
        </w:rPr>
        <w:t>Сюжетные задачи различают по способам решения.</w:t>
      </w:r>
      <w:r w:rsidRPr="0058108E">
        <w:rPr>
          <w:rFonts w:ascii="Times New Roman" w:eastAsia="Times New Roman" w:hAnsi="Times New Roman" w:cs="Times New Roman"/>
          <w:color w:val="000000"/>
          <w:sz w:val="24"/>
          <w:szCs w:val="24"/>
          <w:lang w:eastAsia="ru-RU"/>
        </w:rPr>
        <w:t xml:space="preserve"> </w:t>
      </w:r>
    </w:p>
    <w:p w:rsidR="0058108E" w:rsidRPr="0058108E" w:rsidRDefault="0058108E" w:rsidP="0058108E">
      <w:pPr>
        <w:shd w:val="clear" w:color="auto" w:fill="FFFFFF"/>
        <w:spacing w:line="360" w:lineRule="auto"/>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lastRenderedPageBreak/>
        <w:t>Известно несколько различных способов решения текстовых задач. Давайте назовем их:</w:t>
      </w:r>
    </w:p>
    <w:p w:rsidR="0058108E" w:rsidRPr="0058108E" w:rsidRDefault="0058108E" w:rsidP="0058108E">
      <w:pPr>
        <w:numPr>
          <w:ilvl w:val="0"/>
          <w:numId w:val="12"/>
        </w:numPr>
        <w:shd w:val="clear" w:color="auto" w:fill="FFFFFF"/>
        <w:spacing w:after="0" w:line="360" w:lineRule="auto"/>
        <w:ind w:left="357" w:hanging="357"/>
        <w:contextualSpacing/>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Способ рассуждений – самый примитивный способ. Этим способом решаются самые простые текстовые задачи. Его идея состоит в том, что мы проводим рассуждения, используя последовательно все условия задачи, и приходим к выводу, который и будет являться ответом задачи.</w:t>
      </w:r>
    </w:p>
    <w:p w:rsidR="0058108E" w:rsidRPr="0058108E" w:rsidRDefault="0058108E" w:rsidP="0058108E">
      <w:pPr>
        <w:numPr>
          <w:ilvl w:val="0"/>
          <w:numId w:val="12"/>
        </w:numPr>
        <w:shd w:val="clear" w:color="auto" w:fill="FFFFFF"/>
        <w:spacing w:after="0" w:line="360" w:lineRule="auto"/>
        <w:ind w:left="357" w:hanging="357"/>
        <w:contextualSpacing/>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Основной прием, который используется при решении текстовых задач, заключается в построении таблиц. Таблицы не только позволяют наглядно представить условие задачи или ее ответ, но в значительной степени помогают делать правильные логические выводы в ходе решения задачи.</w:t>
      </w:r>
    </w:p>
    <w:p w:rsidR="0058108E" w:rsidRPr="0058108E" w:rsidRDefault="0058108E" w:rsidP="0058108E">
      <w:pPr>
        <w:numPr>
          <w:ilvl w:val="0"/>
          <w:numId w:val="13"/>
        </w:numPr>
        <w:shd w:val="clear" w:color="auto" w:fill="FFFFFF"/>
        <w:spacing w:after="0" w:line="360" w:lineRule="auto"/>
        <w:ind w:left="357" w:hanging="357"/>
        <w:contextualSpacing/>
        <w:jc w:val="both"/>
        <w:rPr>
          <w:rFonts w:ascii="Calibri" w:eastAsia="Calibri" w:hAnsi="Calibri" w:cs="Times New Roman"/>
        </w:rPr>
      </w:pPr>
      <w:r w:rsidRPr="0058108E">
        <w:rPr>
          <w:rFonts w:ascii="Times New Roman" w:eastAsia="Times New Roman" w:hAnsi="Times New Roman" w:cs="Times New Roman"/>
          <w:color w:val="000000"/>
          <w:sz w:val="24"/>
          <w:szCs w:val="24"/>
          <w:lang w:eastAsia="ru-RU"/>
        </w:rPr>
        <w:t xml:space="preserve"> Решение задачи «с конца» – </w:t>
      </w:r>
      <w:hyperlink r:id="rId20" w:tgtFrame="Алгоритм">
        <w:r w:rsidRPr="0058108E">
          <w:rPr>
            <w:rFonts w:ascii="Times New Roman" w:eastAsia="Times New Roman" w:hAnsi="Times New Roman" w:cs="Times New Roman"/>
            <w:color w:val="000000"/>
            <w:sz w:val="24"/>
            <w:szCs w:val="24"/>
            <w:lang w:eastAsia="ru-RU"/>
          </w:rPr>
          <w:t>алгоритм</w:t>
        </w:r>
      </w:hyperlink>
      <w:r w:rsidRPr="0058108E">
        <w:rPr>
          <w:rFonts w:ascii="Times New Roman" w:eastAsia="Times New Roman" w:hAnsi="Times New Roman" w:cs="Times New Roman"/>
          <w:color w:val="000000"/>
          <w:sz w:val="24"/>
          <w:szCs w:val="24"/>
          <w:lang w:eastAsia="ru-RU"/>
        </w:rPr>
        <w:t xml:space="preserve"> решения задачи, когда производится обратный расчёт для вычисления каких-либо неизвестных данных на основе уже известного конечного результата.</w:t>
      </w:r>
      <w:r w:rsidRPr="0058108E">
        <w:rPr>
          <w:rFonts w:ascii="Times New Roman" w:eastAsia="Times New Roman" w:hAnsi="Times New Roman" w:cs="Times New Roman"/>
          <w:color w:val="222222"/>
          <w:sz w:val="24"/>
          <w:szCs w:val="24"/>
          <w:lang w:eastAsia="ru-RU"/>
        </w:rPr>
        <w:t xml:space="preserve"> </w:t>
      </w:r>
    </w:p>
    <w:p w:rsidR="0058108E" w:rsidRPr="0058108E" w:rsidRDefault="0058108E" w:rsidP="0058108E">
      <w:pPr>
        <w:shd w:val="clear" w:color="auto" w:fill="FFFFFF"/>
        <w:spacing w:line="360" w:lineRule="auto"/>
        <w:jc w:val="both"/>
        <w:rPr>
          <w:rFonts w:ascii="Calibri" w:eastAsia="Calibri" w:hAnsi="Calibri" w:cs="Times New Roman"/>
        </w:rPr>
      </w:pPr>
      <w:r w:rsidRPr="0058108E">
        <w:rPr>
          <w:rFonts w:ascii="Times New Roman" w:eastAsia="Times New Roman" w:hAnsi="Times New Roman" w:cs="Times New Roman"/>
          <w:color w:val="000000"/>
          <w:sz w:val="24"/>
          <w:szCs w:val="24"/>
          <w:lang w:eastAsia="ru-RU"/>
        </w:rPr>
        <w:t>Суть этого метода рассмотрим на следующем примере:</w:t>
      </w:r>
      <w:r w:rsidRPr="0058108E">
        <w:rPr>
          <w:rFonts w:ascii="Times New Roman" w:eastAsia="Calibri" w:hAnsi="Times New Roman" w:cs="Times New Roman"/>
          <w:sz w:val="24"/>
          <w:szCs w:val="24"/>
        </w:rPr>
        <w:t xml:space="preserve"> Трое мальчиков имеют по некоторому количеству яблок. Первый мальчик даёт другим столько яблок, сколько каждый из них имеет. Затем второй мальчик даёт двум другим  столько яблок, сколько каждый из них теперь имеет; в свою очередь и третий даёт каждому из двух  других столько, сколько есть у каждого в тот момент. После этого у каждого из  </w:t>
      </w:r>
      <w:proofErr w:type="gramStart"/>
      <w:r w:rsidRPr="0058108E">
        <w:rPr>
          <w:rFonts w:ascii="Times New Roman" w:eastAsia="Calibri" w:hAnsi="Times New Roman" w:cs="Times New Roman"/>
          <w:sz w:val="24"/>
          <w:szCs w:val="24"/>
        </w:rPr>
        <w:t>мальчиков</w:t>
      </w:r>
      <w:proofErr w:type="gramEnd"/>
      <w:r w:rsidRPr="0058108E">
        <w:rPr>
          <w:rFonts w:ascii="Times New Roman" w:eastAsia="Calibri" w:hAnsi="Times New Roman" w:cs="Times New Roman"/>
          <w:sz w:val="24"/>
          <w:szCs w:val="24"/>
        </w:rPr>
        <w:t xml:space="preserve"> оказывается  по 8 яблок. Сколько яблок было у каждого мальчика вначале?</w:t>
      </w:r>
      <w:r w:rsidRPr="0058108E">
        <w:rPr>
          <w:rFonts w:ascii="Times New Roman" w:eastAsia="Times New Roman" w:hAnsi="Times New Roman" w:cs="Times New Roman"/>
          <w:b/>
          <w:bCs/>
          <w:sz w:val="24"/>
          <w:szCs w:val="24"/>
        </w:rPr>
        <w:t xml:space="preserve"> </w:t>
      </w:r>
    </w:p>
    <w:p w:rsidR="0058108E" w:rsidRPr="0058108E" w:rsidRDefault="0058108E" w:rsidP="0058108E">
      <w:pPr>
        <w:spacing w:line="360" w:lineRule="auto"/>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Рассмотрим метод решения задачи «с конца» с помощью таблицы.</w:t>
      </w:r>
    </w:p>
    <w:tbl>
      <w:tblPr>
        <w:tblW w:w="5000" w:type="pct"/>
        <w:jc w:val="center"/>
        <w:tblCellMar>
          <w:top w:w="55" w:type="dxa"/>
          <w:left w:w="55" w:type="dxa"/>
          <w:bottom w:w="55" w:type="dxa"/>
          <w:right w:w="55" w:type="dxa"/>
        </w:tblCellMar>
        <w:tblLook w:val="0000" w:firstRow="0" w:lastRow="0" w:firstColumn="0" w:lastColumn="0" w:noHBand="0" w:noVBand="0"/>
      </w:tblPr>
      <w:tblGrid>
        <w:gridCol w:w="4926"/>
        <w:gridCol w:w="1984"/>
        <w:gridCol w:w="1670"/>
        <w:gridCol w:w="1996"/>
      </w:tblGrid>
      <w:tr w:rsidR="0058108E" w:rsidRPr="0058108E" w:rsidTr="00922B72">
        <w:trPr>
          <w:jc w:val="center"/>
        </w:trPr>
        <w:tc>
          <w:tcPr>
            <w:tcW w:w="4488" w:type="dxa"/>
            <w:tcBorders>
              <w:top w:val="single" w:sz="4" w:space="0" w:color="000000"/>
              <w:left w:val="single" w:sz="4" w:space="0" w:color="000000"/>
              <w:bottom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b/>
                <w:bCs/>
                <w:caps/>
                <w:color w:val="000000"/>
                <w:sz w:val="24"/>
                <w:szCs w:val="24"/>
                <w:lang w:eastAsia="ru-RU"/>
              </w:rPr>
            </w:pPr>
            <w:r w:rsidRPr="0058108E">
              <w:rPr>
                <w:rFonts w:ascii="Liberation Serif" w:eastAsia="Times New Roman" w:hAnsi="Liberation Serif" w:cs="Times New Roman"/>
                <w:b/>
                <w:bCs/>
                <w:caps/>
                <w:color w:val="000000"/>
                <w:sz w:val="24"/>
                <w:szCs w:val="24"/>
                <w:lang w:eastAsia="ru-RU"/>
              </w:rPr>
              <w:t>НОМЕР МАЛЬЧИКА</w:t>
            </w:r>
          </w:p>
        </w:tc>
        <w:tc>
          <w:tcPr>
            <w:tcW w:w="1808" w:type="dxa"/>
            <w:tcBorders>
              <w:top w:val="single" w:sz="4" w:space="0" w:color="000000"/>
              <w:left w:val="single" w:sz="4" w:space="0" w:color="000000"/>
              <w:bottom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b/>
                <w:bCs/>
                <w:caps/>
                <w:color w:val="000000"/>
                <w:sz w:val="24"/>
                <w:szCs w:val="24"/>
                <w:lang w:eastAsia="ru-RU"/>
              </w:rPr>
            </w:pPr>
            <w:r w:rsidRPr="0058108E">
              <w:rPr>
                <w:rFonts w:ascii="Liberation Serif" w:eastAsia="Times New Roman" w:hAnsi="Liberation Serif" w:cs="Times New Roman"/>
                <w:b/>
                <w:bCs/>
                <w:caps/>
                <w:color w:val="000000"/>
                <w:sz w:val="24"/>
                <w:szCs w:val="24"/>
                <w:lang w:eastAsia="ru-RU"/>
              </w:rPr>
              <w:t>1</w:t>
            </w:r>
          </w:p>
        </w:tc>
        <w:tc>
          <w:tcPr>
            <w:tcW w:w="1522" w:type="dxa"/>
            <w:tcBorders>
              <w:top w:val="single" w:sz="4" w:space="0" w:color="000000"/>
              <w:left w:val="single" w:sz="4" w:space="0" w:color="000000"/>
              <w:bottom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b/>
                <w:bCs/>
                <w:caps/>
                <w:color w:val="000000"/>
                <w:sz w:val="24"/>
                <w:szCs w:val="24"/>
                <w:lang w:eastAsia="ru-RU"/>
              </w:rPr>
            </w:pPr>
            <w:r w:rsidRPr="0058108E">
              <w:rPr>
                <w:rFonts w:ascii="Liberation Serif" w:eastAsia="Times New Roman" w:hAnsi="Liberation Serif" w:cs="Times New Roman"/>
                <w:b/>
                <w:bCs/>
                <w:caps/>
                <w:color w:val="000000"/>
                <w:sz w:val="24"/>
                <w:szCs w:val="24"/>
                <w:lang w:eastAsia="ru-RU"/>
              </w:rPr>
              <w:t>2</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b/>
                <w:bCs/>
                <w:caps/>
                <w:color w:val="000000"/>
                <w:sz w:val="24"/>
                <w:szCs w:val="24"/>
                <w:lang w:eastAsia="ru-RU"/>
              </w:rPr>
            </w:pPr>
            <w:r w:rsidRPr="0058108E">
              <w:rPr>
                <w:rFonts w:ascii="Liberation Serif" w:eastAsia="Times New Roman" w:hAnsi="Liberation Serif" w:cs="Times New Roman"/>
                <w:b/>
                <w:bCs/>
                <w:caps/>
                <w:color w:val="000000"/>
                <w:sz w:val="24"/>
                <w:szCs w:val="24"/>
                <w:lang w:eastAsia="ru-RU"/>
              </w:rPr>
              <w:t>3</w:t>
            </w:r>
          </w:p>
        </w:tc>
      </w:tr>
      <w:tr w:rsidR="0058108E" w:rsidRPr="0058108E" w:rsidTr="00922B72">
        <w:trPr>
          <w:jc w:val="center"/>
        </w:trPr>
        <w:tc>
          <w:tcPr>
            <w:tcW w:w="4488" w:type="dxa"/>
            <w:tcBorders>
              <w:left w:val="single" w:sz="4" w:space="0" w:color="000000"/>
              <w:bottom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color w:val="000000"/>
                <w:sz w:val="24"/>
                <w:szCs w:val="24"/>
                <w:lang w:eastAsia="ru-RU"/>
              </w:rPr>
            </w:pPr>
            <w:r w:rsidRPr="0058108E">
              <w:rPr>
                <w:rFonts w:ascii="Liberation Serif" w:eastAsia="Times New Roman" w:hAnsi="Liberation Serif" w:cs="Times New Roman"/>
                <w:color w:val="000000"/>
                <w:sz w:val="24"/>
                <w:szCs w:val="24"/>
                <w:lang w:eastAsia="ru-RU"/>
              </w:rPr>
              <w:t>Число яблок в конце</w:t>
            </w:r>
          </w:p>
        </w:tc>
        <w:tc>
          <w:tcPr>
            <w:tcW w:w="1808" w:type="dxa"/>
            <w:tcBorders>
              <w:left w:val="single" w:sz="4" w:space="0" w:color="000000"/>
              <w:bottom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color w:val="000000"/>
                <w:sz w:val="24"/>
                <w:szCs w:val="24"/>
                <w:lang w:eastAsia="ru-RU"/>
              </w:rPr>
            </w:pPr>
            <w:r w:rsidRPr="0058108E">
              <w:rPr>
                <w:rFonts w:ascii="Liberation Serif" w:eastAsia="Times New Roman" w:hAnsi="Liberation Serif" w:cs="Times New Roman"/>
                <w:color w:val="000000"/>
                <w:sz w:val="24"/>
                <w:szCs w:val="24"/>
                <w:lang w:eastAsia="ru-RU"/>
              </w:rPr>
              <w:t>8</w:t>
            </w:r>
          </w:p>
        </w:tc>
        <w:tc>
          <w:tcPr>
            <w:tcW w:w="1522" w:type="dxa"/>
            <w:tcBorders>
              <w:left w:val="single" w:sz="4" w:space="0" w:color="000000"/>
              <w:bottom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color w:val="000000"/>
                <w:sz w:val="24"/>
                <w:szCs w:val="24"/>
                <w:lang w:eastAsia="ru-RU"/>
              </w:rPr>
            </w:pPr>
            <w:r w:rsidRPr="0058108E">
              <w:rPr>
                <w:rFonts w:ascii="Liberation Serif" w:eastAsia="Times New Roman" w:hAnsi="Liberation Serif" w:cs="Times New Roman"/>
                <w:color w:val="000000"/>
                <w:sz w:val="24"/>
                <w:szCs w:val="24"/>
                <w:lang w:eastAsia="ru-RU"/>
              </w:rPr>
              <w:t>8</w:t>
            </w:r>
          </w:p>
        </w:tc>
        <w:tc>
          <w:tcPr>
            <w:tcW w:w="1819" w:type="dxa"/>
            <w:tcBorders>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color w:val="000000"/>
                <w:sz w:val="24"/>
                <w:szCs w:val="24"/>
                <w:lang w:eastAsia="ru-RU"/>
              </w:rPr>
            </w:pPr>
            <w:r w:rsidRPr="0058108E">
              <w:rPr>
                <w:rFonts w:ascii="Liberation Serif" w:eastAsia="Times New Roman" w:hAnsi="Liberation Serif" w:cs="Times New Roman"/>
                <w:color w:val="000000"/>
                <w:sz w:val="24"/>
                <w:szCs w:val="24"/>
                <w:lang w:eastAsia="ru-RU"/>
              </w:rPr>
              <w:t>8</w:t>
            </w:r>
          </w:p>
        </w:tc>
      </w:tr>
      <w:tr w:rsidR="0058108E" w:rsidRPr="0058108E" w:rsidTr="00922B72">
        <w:trPr>
          <w:jc w:val="center"/>
        </w:trPr>
        <w:tc>
          <w:tcPr>
            <w:tcW w:w="4488" w:type="dxa"/>
            <w:tcBorders>
              <w:left w:val="single" w:sz="4" w:space="0" w:color="000000"/>
              <w:bottom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color w:val="000000"/>
                <w:sz w:val="24"/>
                <w:szCs w:val="24"/>
                <w:lang w:eastAsia="ru-RU"/>
              </w:rPr>
            </w:pPr>
            <w:r w:rsidRPr="0058108E">
              <w:rPr>
                <w:rFonts w:ascii="Liberation Serif" w:eastAsia="Times New Roman" w:hAnsi="Liberation Serif" w:cs="Times New Roman"/>
                <w:color w:val="000000"/>
                <w:sz w:val="24"/>
                <w:szCs w:val="24"/>
                <w:lang w:eastAsia="ru-RU"/>
              </w:rPr>
              <w:t>Число яблок до передачи их третьим мальчиком</w:t>
            </w:r>
          </w:p>
        </w:tc>
        <w:tc>
          <w:tcPr>
            <w:tcW w:w="1808" w:type="dxa"/>
            <w:tcBorders>
              <w:left w:val="single" w:sz="4" w:space="0" w:color="000000"/>
              <w:bottom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color w:val="000000"/>
                <w:sz w:val="24"/>
                <w:szCs w:val="24"/>
                <w:lang w:eastAsia="ru-RU"/>
              </w:rPr>
            </w:pPr>
            <w:r w:rsidRPr="0058108E">
              <w:rPr>
                <w:rFonts w:ascii="Liberation Serif" w:eastAsia="Times New Roman" w:hAnsi="Liberation Serif" w:cs="Times New Roman"/>
                <w:color w:val="000000"/>
                <w:sz w:val="24"/>
                <w:szCs w:val="24"/>
                <w:lang w:eastAsia="ru-RU"/>
              </w:rPr>
              <w:t>8</w:t>
            </w:r>
            <w:proofErr w:type="gramStart"/>
            <w:r w:rsidRPr="0058108E">
              <w:rPr>
                <w:rFonts w:ascii="Liberation Serif" w:eastAsia="Times New Roman" w:hAnsi="Liberation Serif" w:cs="Times New Roman"/>
                <w:color w:val="000000"/>
                <w:sz w:val="24"/>
                <w:szCs w:val="24"/>
                <w:lang w:eastAsia="ru-RU"/>
              </w:rPr>
              <w:t xml:space="preserve"> :</w:t>
            </w:r>
            <w:proofErr w:type="gramEnd"/>
            <w:r w:rsidRPr="0058108E">
              <w:rPr>
                <w:rFonts w:ascii="Liberation Serif" w:eastAsia="Times New Roman" w:hAnsi="Liberation Serif" w:cs="Times New Roman"/>
                <w:color w:val="000000"/>
                <w:sz w:val="24"/>
                <w:szCs w:val="24"/>
                <w:lang w:eastAsia="ru-RU"/>
              </w:rPr>
              <w:t xml:space="preserve"> 2 = 4</w:t>
            </w:r>
          </w:p>
        </w:tc>
        <w:tc>
          <w:tcPr>
            <w:tcW w:w="1522" w:type="dxa"/>
            <w:tcBorders>
              <w:left w:val="single" w:sz="4" w:space="0" w:color="000000"/>
              <w:bottom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color w:val="000000"/>
                <w:sz w:val="24"/>
                <w:szCs w:val="24"/>
                <w:lang w:eastAsia="ru-RU"/>
              </w:rPr>
            </w:pPr>
            <w:r w:rsidRPr="0058108E">
              <w:rPr>
                <w:rFonts w:ascii="Liberation Serif" w:eastAsia="Times New Roman" w:hAnsi="Liberation Serif" w:cs="Times New Roman"/>
                <w:color w:val="000000"/>
                <w:sz w:val="24"/>
                <w:szCs w:val="24"/>
                <w:lang w:eastAsia="ru-RU"/>
              </w:rPr>
              <w:t>8</w:t>
            </w:r>
            <w:proofErr w:type="gramStart"/>
            <w:r w:rsidRPr="0058108E">
              <w:rPr>
                <w:rFonts w:ascii="Liberation Serif" w:eastAsia="Times New Roman" w:hAnsi="Liberation Serif" w:cs="Times New Roman"/>
                <w:color w:val="000000"/>
                <w:sz w:val="24"/>
                <w:szCs w:val="24"/>
                <w:lang w:eastAsia="ru-RU"/>
              </w:rPr>
              <w:t xml:space="preserve"> :</w:t>
            </w:r>
            <w:proofErr w:type="gramEnd"/>
            <w:r w:rsidRPr="0058108E">
              <w:rPr>
                <w:rFonts w:ascii="Liberation Serif" w:eastAsia="Times New Roman" w:hAnsi="Liberation Serif" w:cs="Times New Roman"/>
                <w:color w:val="000000"/>
                <w:sz w:val="24"/>
                <w:szCs w:val="24"/>
                <w:lang w:eastAsia="ru-RU"/>
              </w:rPr>
              <w:t xml:space="preserve"> 2 = 4</w:t>
            </w:r>
          </w:p>
        </w:tc>
        <w:tc>
          <w:tcPr>
            <w:tcW w:w="1819" w:type="dxa"/>
            <w:tcBorders>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color w:val="000000"/>
                <w:sz w:val="24"/>
                <w:szCs w:val="24"/>
                <w:lang w:eastAsia="ru-RU"/>
              </w:rPr>
            </w:pPr>
            <w:r w:rsidRPr="0058108E">
              <w:rPr>
                <w:rFonts w:ascii="Liberation Serif" w:eastAsia="Times New Roman" w:hAnsi="Liberation Serif" w:cs="Times New Roman"/>
                <w:color w:val="000000"/>
                <w:sz w:val="24"/>
                <w:szCs w:val="24"/>
                <w:lang w:eastAsia="ru-RU"/>
              </w:rPr>
              <w:t>8 + 4 + 4 = 16</w:t>
            </w:r>
          </w:p>
        </w:tc>
      </w:tr>
      <w:tr w:rsidR="0058108E" w:rsidRPr="0058108E" w:rsidTr="00922B72">
        <w:trPr>
          <w:jc w:val="center"/>
        </w:trPr>
        <w:tc>
          <w:tcPr>
            <w:tcW w:w="4488" w:type="dxa"/>
            <w:tcBorders>
              <w:left w:val="single" w:sz="4" w:space="0" w:color="000000"/>
              <w:bottom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color w:val="000000"/>
                <w:sz w:val="24"/>
                <w:szCs w:val="24"/>
                <w:lang w:eastAsia="ru-RU"/>
              </w:rPr>
            </w:pPr>
            <w:r w:rsidRPr="0058108E">
              <w:rPr>
                <w:rFonts w:ascii="Liberation Serif" w:eastAsia="Times New Roman" w:hAnsi="Liberation Serif" w:cs="Times New Roman"/>
                <w:color w:val="000000"/>
                <w:sz w:val="24"/>
                <w:szCs w:val="24"/>
                <w:lang w:eastAsia="ru-RU"/>
              </w:rPr>
              <w:t>Число яблок до передачи их вторым мальчиком</w:t>
            </w:r>
          </w:p>
        </w:tc>
        <w:tc>
          <w:tcPr>
            <w:tcW w:w="1808" w:type="dxa"/>
            <w:tcBorders>
              <w:left w:val="single" w:sz="4" w:space="0" w:color="000000"/>
              <w:bottom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color w:val="000000"/>
                <w:sz w:val="24"/>
                <w:szCs w:val="24"/>
                <w:lang w:eastAsia="ru-RU"/>
              </w:rPr>
            </w:pPr>
            <w:r w:rsidRPr="0058108E">
              <w:rPr>
                <w:rFonts w:ascii="Liberation Serif" w:eastAsia="Times New Roman" w:hAnsi="Liberation Serif" w:cs="Times New Roman"/>
                <w:color w:val="000000"/>
                <w:sz w:val="24"/>
                <w:szCs w:val="24"/>
                <w:lang w:eastAsia="ru-RU"/>
              </w:rPr>
              <w:t>4</w:t>
            </w:r>
            <w:proofErr w:type="gramStart"/>
            <w:r w:rsidRPr="0058108E">
              <w:rPr>
                <w:rFonts w:ascii="Liberation Serif" w:eastAsia="Times New Roman" w:hAnsi="Liberation Serif" w:cs="Times New Roman"/>
                <w:color w:val="000000"/>
                <w:sz w:val="24"/>
                <w:szCs w:val="24"/>
                <w:lang w:eastAsia="ru-RU"/>
              </w:rPr>
              <w:t xml:space="preserve"> :</w:t>
            </w:r>
            <w:proofErr w:type="gramEnd"/>
            <w:r w:rsidRPr="0058108E">
              <w:rPr>
                <w:rFonts w:ascii="Liberation Serif" w:eastAsia="Times New Roman" w:hAnsi="Liberation Serif" w:cs="Times New Roman"/>
                <w:color w:val="000000"/>
                <w:sz w:val="24"/>
                <w:szCs w:val="24"/>
                <w:lang w:eastAsia="ru-RU"/>
              </w:rPr>
              <w:t xml:space="preserve"> 2 = 2</w:t>
            </w:r>
          </w:p>
        </w:tc>
        <w:tc>
          <w:tcPr>
            <w:tcW w:w="1522" w:type="dxa"/>
            <w:tcBorders>
              <w:left w:val="single" w:sz="4" w:space="0" w:color="000000"/>
              <w:bottom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color w:val="000000"/>
                <w:sz w:val="24"/>
                <w:szCs w:val="24"/>
                <w:lang w:eastAsia="ru-RU"/>
              </w:rPr>
            </w:pPr>
            <w:r w:rsidRPr="0058108E">
              <w:rPr>
                <w:rFonts w:ascii="Liberation Serif" w:eastAsia="Times New Roman" w:hAnsi="Liberation Serif" w:cs="Times New Roman"/>
                <w:color w:val="000000"/>
                <w:sz w:val="24"/>
                <w:szCs w:val="24"/>
                <w:lang w:eastAsia="ru-RU"/>
              </w:rPr>
              <w:t>4 + 2 + 8 = 14</w:t>
            </w:r>
          </w:p>
        </w:tc>
        <w:tc>
          <w:tcPr>
            <w:tcW w:w="1819" w:type="dxa"/>
            <w:tcBorders>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color w:val="000000"/>
                <w:sz w:val="24"/>
                <w:szCs w:val="24"/>
                <w:lang w:eastAsia="ru-RU"/>
              </w:rPr>
            </w:pPr>
            <w:r w:rsidRPr="0058108E">
              <w:rPr>
                <w:rFonts w:ascii="Liberation Serif" w:eastAsia="Times New Roman" w:hAnsi="Liberation Serif" w:cs="Times New Roman"/>
                <w:color w:val="000000"/>
                <w:sz w:val="24"/>
                <w:szCs w:val="24"/>
                <w:lang w:eastAsia="ru-RU"/>
              </w:rPr>
              <w:t>16</w:t>
            </w:r>
            <w:proofErr w:type="gramStart"/>
            <w:r w:rsidRPr="0058108E">
              <w:rPr>
                <w:rFonts w:ascii="Liberation Serif" w:eastAsia="Times New Roman" w:hAnsi="Liberation Serif" w:cs="Times New Roman"/>
                <w:color w:val="000000"/>
                <w:sz w:val="24"/>
                <w:szCs w:val="24"/>
                <w:lang w:eastAsia="ru-RU"/>
              </w:rPr>
              <w:t xml:space="preserve"> :</w:t>
            </w:r>
            <w:proofErr w:type="gramEnd"/>
            <w:r w:rsidRPr="0058108E">
              <w:rPr>
                <w:rFonts w:ascii="Liberation Serif" w:eastAsia="Times New Roman" w:hAnsi="Liberation Serif" w:cs="Times New Roman"/>
                <w:color w:val="000000"/>
                <w:sz w:val="24"/>
                <w:szCs w:val="24"/>
                <w:lang w:eastAsia="ru-RU"/>
              </w:rPr>
              <w:t xml:space="preserve"> 2 = 8</w:t>
            </w:r>
          </w:p>
        </w:tc>
      </w:tr>
      <w:tr w:rsidR="0058108E" w:rsidRPr="0058108E" w:rsidTr="00922B72">
        <w:trPr>
          <w:jc w:val="center"/>
        </w:trPr>
        <w:tc>
          <w:tcPr>
            <w:tcW w:w="4488" w:type="dxa"/>
            <w:tcBorders>
              <w:left w:val="single" w:sz="4" w:space="0" w:color="000000"/>
              <w:bottom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color w:val="000000"/>
                <w:sz w:val="24"/>
                <w:szCs w:val="24"/>
                <w:lang w:eastAsia="ru-RU"/>
              </w:rPr>
            </w:pPr>
            <w:r w:rsidRPr="0058108E">
              <w:rPr>
                <w:rFonts w:ascii="Liberation Serif" w:eastAsia="Times New Roman" w:hAnsi="Liberation Serif" w:cs="Times New Roman"/>
                <w:color w:val="000000"/>
                <w:sz w:val="24"/>
                <w:szCs w:val="24"/>
                <w:lang w:eastAsia="ru-RU"/>
              </w:rPr>
              <w:t>Число яблок первоначально</w:t>
            </w:r>
          </w:p>
        </w:tc>
        <w:tc>
          <w:tcPr>
            <w:tcW w:w="1808" w:type="dxa"/>
            <w:tcBorders>
              <w:left w:val="single" w:sz="4" w:space="0" w:color="000000"/>
              <w:bottom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color w:val="000000"/>
                <w:sz w:val="24"/>
                <w:szCs w:val="24"/>
                <w:lang w:eastAsia="ru-RU"/>
              </w:rPr>
            </w:pPr>
            <w:r w:rsidRPr="0058108E">
              <w:rPr>
                <w:rFonts w:ascii="Liberation Serif" w:eastAsia="Times New Roman" w:hAnsi="Liberation Serif" w:cs="Times New Roman"/>
                <w:color w:val="000000"/>
                <w:sz w:val="24"/>
                <w:szCs w:val="24"/>
                <w:lang w:eastAsia="ru-RU"/>
              </w:rPr>
              <w:t>2 + 4 + 7 = 13</w:t>
            </w:r>
          </w:p>
        </w:tc>
        <w:tc>
          <w:tcPr>
            <w:tcW w:w="1522" w:type="dxa"/>
            <w:tcBorders>
              <w:left w:val="single" w:sz="4" w:space="0" w:color="000000"/>
              <w:bottom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color w:val="000000"/>
                <w:sz w:val="24"/>
                <w:szCs w:val="24"/>
                <w:lang w:eastAsia="ru-RU"/>
              </w:rPr>
            </w:pPr>
            <w:r w:rsidRPr="0058108E">
              <w:rPr>
                <w:rFonts w:ascii="Liberation Serif" w:eastAsia="Times New Roman" w:hAnsi="Liberation Serif" w:cs="Times New Roman"/>
                <w:color w:val="000000"/>
                <w:sz w:val="24"/>
                <w:szCs w:val="24"/>
                <w:lang w:eastAsia="ru-RU"/>
              </w:rPr>
              <w:t>14</w:t>
            </w:r>
            <w:proofErr w:type="gramStart"/>
            <w:r w:rsidRPr="0058108E">
              <w:rPr>
                <w:rFonts w:ascii="Liberation Serif" w:eastAsia="Times New Roman" w:hAnsi="Liberation Serif" w:cs="Times New Roman"/>
                <w:color w:val="000000"/>
                <w:sz w:val="24"/>
                <w:szCs w:val="24"/>
                <w:lang w:eastAsia="ru-RU"/>
              </w:rPr>
              <w:t xml:space="preserve"> :</w:t>
            </w:r>
            <w:proofErr w:type="gramEnd"/>
            <w:r w:rsidRPr="0058108E">
              <w:rPr>
                <w:rFonts w:ascii="Liberation Serif" w:eastAsia="Times New Roman" w:hAnsi="Liberation Serif" w:cs="Times New Roman"/>
                <w:color w:val="000000"/>
                <w:sz w:val="24"/>
                <w:szCs w:val="24"/>
                <w:lang w:eastAsia="ru-RU"/>
              </w:rPr>
              <w:t xml:space="preserve"> 2 = 7</w:t>
            </w:r>
          </w:p>
        </w:tc>
        <w:tc>
          <w:tcPr>
            <w:tcW w:w="1819" w:type="dxa"/>
            <w:tcBorders>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ind w:firstLine="8"/>
              <w:rPr>
                <w:rFonts w:ascii="Liberation Serif" w:eastAsia="Times New Roman" w:hAnsi="Liberation Serif" w:cs="Times New Roman"/>
                <w:color w:val="000000"/>
                <w:sz w:val="24"/>
                <w:szCs w:val="24"/>
                <w:lang w:eastAsia="ru-RU"/>
              </w:rPr>
            </w:pPr>
            <w:r w:rsidRPr="0058108E">
              <w:rPr>
                <w:rFonts w:ascii="Liberation Serif" w:eastAsia="Times New Roman" w:hAnsi="Liberation Serif" w:cs="Times New Roman"/>
                <w:color w:val="000000"/>
                <w:sz w:val="24"/>
                <w:szCs w:val="24"/>
                <w:lang w:eastAsia="ru-RU"/>
              </w:rPr>
              <w:t>8</w:t>
            </w:r>
            <w:proofErr w:type="gramStart"/>
            <w:r w:rsidRPr="0058108E">
              <w:rPr>
                <w:rFonts w:ascii="Liberation Serif" w:eastAsia="Times New Roman" w:hAnsi="Liberation Serif" w:cs="Times New Roman"/>
                <w:color w:val="000000"/>
                <w:sz w:val="24"/>
                <w:szCs w:val="24"/>
                <w:lang w:eastAsia="ru-RU"/>
              </w:rPr>
              <w:t xml:space="preserve"> :</w:t>
            </w:r>
            <w:proofErr w:type="gramEnd"/>
            <w:r w:rsidRPr="0058108E">
              <w:rPr>
                <w:rFonts w:ascii="Liberation Serif" w:eastAsia="Times New Roman" w:hAnsi="Liberation Serif" w:cs="Times New Roman"/>
                <w:color w:val="000000"/>
                <w:sz w:val="24"/>
                <w:szCs w:val="24"/>
                <w:lang w:eastAsia="ru-RU"/>
              </w:rPr>
              <w:t xml:space="preserve"> 2 = 4</w:t>
            </w:r>
          </w:p>
        </w:tc>
      </w:tr>
    </w:tbl>
    <w:p w:rsidR="0058108E" w:rsidRPr="0058108E" w:rsidRDefault="0058108E" w:rsidP="0058108E">
      <w:pPr>
        <w:spacing w:line="360" w:lineRule="auto"/>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Таким образом, первоначально яблок у первого, второго и третьего мальчиков было соответственно 13, 7 и 4.</w:t>
      </w:r>
    </w:p>
    <w:p w:rsidR="0058108E" w:rsidRPr="0058108E" w:rsidRDefault="0058108E" w:rsidP="0058108E">
      <w:pPr>
        <w:shd w:val="clear" w:color="auto" w:fill="FFFFFF"/>
        <w:spacing w:line="360" w:lineRule="auto"/>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 xml:space="preserve"> Таким образом,  при решении сюжетных задач, решаемых с конца, необходимо использовать следующий алгоритм:</w:t>
      </w:r>
    </w:p>
    <w:p w:rsidR="0058108E" w:rsidRPr="0058108E" w:rsidRDefault="0058108E" w:rsidP="0058108E">
      <w:pPr>
        <w:numPr>
          <w:ilvl w:val="0"/>
          <w:numId w:val="22"/>
        </w:numPr>
        <w:shd w:val="clear" w:color="auto" w:fill="FFFFFF"/>
        <w:tabs>
          <w:tab w:val="left" w:pos="0"/>
          <w:tab w:val="left" w:pos="284"/>
        </w:tabs>
        <w:spacing w:after="0" w:line="360" w:lineRule="auto"/>
        <w:contextualSpacing/>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Определить конечный результат условия задачи.</w:t>
      </w:r>
    </w:p>
    <w:p w:rsidR="0058108E" w:rsidRPr="0058108E" w:rsidRDefault="0058108E" w:rsidP="0058108E">
      <w:pPr>
        <w:numPr>
          <w:ilvl w:val="0"/>
          <w:numId w:val="22"/>
        </w:numPr>
        <w:shd w:val="clear" w:color="auto" w:fill="FFFFFF"/>
        <w:tabs>
          <w:tab w:val="left" w:pos="0"/>
          <w:tab w:val="left" w:pos="284"/>
        </w:tabs>
        <w:spacing w:after="0" w:line="360" w:lineRule="auto"/>
        <w:contextualSpacing/>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Определить порядок развития сюжета.</w:t>
      </w:r>
    </w:p>
    <w:p w:rsidR="0058108E" w:rsidRPr="0058108E" w:rsidRDefault="0058108E" w:rsidP="0058108E">
      <w:pPr>
        <w:numPr>
          <w:ilvl w:val="0"/>
          <w:numId w:val="22"/>
        </w:numPr>
        <w:shd w:val="clear" w:color="auto" w:fill="FFFFFF"/>
        <w:tabs>
          <w:tab w:val="left" w:pos="0"/>
          <w:tab w:val="left" w:pos="284"/>
        </w:tabs>
        <w:spacing w:after="0" w:line="360" w:lineRule="auto"/>
        <w:contextualSpacing/>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Осуществить порядок действий в соответствии с развитием сюжета.</w:t>
      </w:r>
    </w:p>
    <w:p w:rsidR="0058108E" w:rsidRPr="0058108E" w:rsidRDefault="0058108E" w:rsidP="0058108E">
      <w:pPr>
        <w:numPr>
          <w:ilvl w:val="0"/>
          <w:numId w:val="22"/>
        </w:numPr>
        <w:shd w:val="clear" w:color="auto" w:fill="FFFFFF"/>
        <w:tabs>
          <w:tab w:val="left" w:pos="0"/>
          <w:tab w:val="left" w:pos="284"/>
        </w:tabs>
        <w:spacing w:after="0" w:line="360" w:lineRule="auto"/>
        <w:contextualSpacing/>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lastRenderedPageBreak/>
        <w:t>Решить задачу с использованием математических операций, взаимообратных  указанным в условии задачи.</w:t>
      </w:r>
    </w:p>
    <w:p w:rsidR="0058108E" w:rsidRPr="0058108E" w:rsidRDefault="0058108E" w:rsidP="0058108E">
      <w:pPr>
        <w:shd w:val="clear" w:color="auto" w:fill="FFFFFF"/>
        <w:spacing w:line="360" w:lineRule="auto"/>
        <w:jc w:val="both"/>
        <w:rPr>
          <w:rFonts w:ascii="Times New Roman" w:eastAsia="Times New Roman" w:hAnsi="Times New Roman" w:cs="Times New Roman"/>
          <w:b/>
          <w:i/>
          <w:sz w:val="24"/>
          <w:szCs w:val="24"/>
          <w:lang w:eastAsia="ru-RU"/>
        </w:rPr>
      </w:pPr>
      <w:r w:rsidRPr="0058108E">
        <w:rPr>
          <w:rFonts w:ascii="Times New Roman" w:eastAsia="Times New Roman" w:hAnsi="Times New Roman" w:cs="Times New Roman"/>
          <w:b/>
          <w:i/>
          <w:sz w:val="24"/>
          <w:szCs w:val="24"/>
          <w:lang w:eastAsia="ru-RU"/>
        </w:rPr>
        <w:t>Задания</w:t>
      </w:r>
    </w:p>
    <w:p w:rsidR="0058108E" w:rsidRPr="0058108E" w:rsidRDefault="0058108E" w:rsidP="0058108E">
      <w:pPr>
        <w:shd w:val="clear" w:color="auto" w:fill="FFFFFF"/>
        <w:spacing w:line="360" w:lineRule="auto"/>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1. Решите задачу, используя предложенный порядок действий. Сколько математических операций необходимо выполнить для её решения?</w:t>
      </w:r>
    </w:p>
    <w:p w:rsidR="0058108E" w:rsidRPr="0058108E" w:rsidRDefault="0058108E" w:rsidP="0058108E">
      <w:pPr>
        <w:shd w:val="clear" w:color="auto" w:fill="FFFFFF"/>
        <w:spacing w:line="360" w:lineRule="auto"/>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Магия чисел. Я задумал число, прибавил к нему 5, потом разделил сумму на 3, умножил на 4, отнял 6, разделил на 7 и получил число 2. Какое число я задумал?</w:t>
      </w:r>
    </w:p>
    <w:p w:rsidR="0058108E" w:rsidRPr="0058108E" w:rsidRDefault="0058108E" w:rsidP="0058108E">
      <w:pPr>
        <w:numPr>
          <w:ilvl w:val="0"/>
          <w:numId w:val="10"/>
        </w:numPr>
        <w:shd w:val="clear" w:color="auto" w:fill="FFFFFF"/>
        <w:tabs>
          <w:tab w:val="left" w:pos="1013"/>
        </w:tabs>
        <w:spacing w:after="0" w:line="360" w:lineRule="auto"/>
        <w:ind w:left="0" w:firstLine="737"/>
        <w:contextualSpacing/>
        <w:jc w:val="both"/>
        <w:rPr>
          <w:rFonts w:ascii="Calibri" w:eastAsia="Calibri" w:hAnsi="Calibri" w:cs="Times New Roman"/>
          <w:color w:val="000000"/>
        </w:rPr>
      </w:pPr>
      <w:r w:rsidRPr="0058108E">
        <w:rPr>
          <w:rFonts w:ascii="Times New Roman" w:eastAsia="Times New Roman" w:hAnsi="Times New Roman" w:cs="Times New Roman"/>
          <w:color w:val="000000"/>
          <w:sz w:val="24"/>
          <w:szCs w:val="24"/>
          <w:lang w:eastAsia="ru-RU"/>
        </w:rPr>
        <w:t xml:space="preserve"> </w:t>
      </w:r>
      <w:r w:rsidRPr="0058108E">
        <w:rPr>
          <w:rFonts w:ascii="Times New Roman" w:eastAsia="Times New Roman" w:hAnsi="Times New Roman" w:cs="Times New Roman"/>
          <w:i/>
          <w:color w:val="000000"/>
          <w:sz w:val="24"/>
          <w:szCs w:val="24"/>
          <w:lang w:eastAsia="ru-RU"/>
        </w:rPr>
        <w:t>Выберите из предложенных задач сюжетные задачи, решаемые «с конца» и их решите:</w:t>
      </w:r>
    </w:p>
    <w:p w:rsidR="0058108E" w:rsidRPr="0058108E" w:rsidRDefault="0058108E" w:rsidP="0058108E">
      <w:pPr>
        <w:shd w:val="clear" w:color="auto" w:fill="FFFFFF"/>
        <w:tabs>
          <w:tab w:val="left" w:pos="1013"/>
        </w:tabs>
        <w:spacing w:line="360" w:lineRule="auto"/>
        <w:ind w:firstLine="737"/>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а) Это старинная задача. Крестьянка пришла на базар продавать яйца. Первая покупательница купила у нее половину всех яиц и еще половину яйца. Вторая покупательница приобрела половину оставшихся яиц и еще половину яйца. Третья купила всего одно яйцо. После этого у крестьянки не осталось ничего. Сколько яиц она принесла на базар?</w:t>
      </w:r>
    </w:p>
    <w:p w:rsidR="0058108E" w:rsidRPr="0058108E" w:rsidRDefault="0058108E" w:rsidP="0058108E">
      <w:pPr>
        <w:shd w:val="clear" w:color="auto" w:fill="FFFFFF"/>
        <w:tabs>
          <w:tab w:val="left" w:pos="1013"/>
        </w:tabs>
        <w:spacing w:line="360" w:lineRule="auto"/>
        <w:ind w:firstLine="737"/>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 xml:space="preserve">б) Задача из книги «Арифметика» Леонтия Магницкого. Отец решил отдать сына в учебу и спросил учителя: «Скажи, сколько учеников у тебя в классе?» Учитель ответил: «Если придет еще учеников столько же, сколько имею, и </w:t>
      </w:r>
      <w:proofErr w:type="spellStart"/>
      <w:r w:rsidRPr="0058108E">
        <w:rPr>
          <w:rFonts w:ascii="Times New Roman" w:eastAsia="Times New Roman" w:hAnsi="Times New Roman" w:cs="Times New Roman"/>
          <w:color w:val="000000"/>
          <w:sz w:val="24"/>
          <w:szCs w:val="24"/>
          <w:lang w:eastAsia="ru-RU"/>
        </w:rPr>
        <w:t>полстолько</w:t>
      </w:r>
      <w:proofErr w:type="spellEnd"/>
      <w:r w:rsidRPr="0058108E">
        <w:rPr>
          <w:rFonts w:ascii="Times New Roman" w:eastAsia="Times New Roman" w:hAnsi="Times New Roman" w:cs="Times New Roman"/>
          <w:color w:val="000000"/>
          <w:sz w:val="24"/>
          <w:szCs w:val="24"/>
          <w:lang w:eastAsia="ru-RU"/>
        </w:rPr>
        <w:t>, и четвертая часть, и твой сын, тогда будет у меня сто учеников". Сколько же учеников было в классе?»</w:t>
      </w:r>
    </w:p>
    <w:p w:rsidR="0058108E" w:rsidRPr="0058108E" w:rsidRDefault="0058108E" w:rsidP="0058108E">
      <w:pPr>
        <w:shd w:val="clear" w:color="auto" w:fill="FFFFFF"/>
        <w:tabs>
          <w:tab w:val="left" w:pos="1013"/>
        </w:tabs>
        <w:spacing w:line="360" w:lineRule="auto"/>
        <w:ind w:firstLine="737"/>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в) Я задумал число, отнял 57, разделил на 2 и получил 27. Какое число я задумал?</w:t>
      </w:r>
    </w:p>
    <w:p w:rsidR="0058108E" w:rsidRPr="0058108E" w:rsidRDefault="0058108E" w:rsidP="0058108E">
      <w:pPr>
        <w:numPr>
          <w:ilvl w:val="0"/>
          <w:numId w:val="10"/>
        </w:numPr>
        <w:tabs>
          <w:tab w:val="left" w:pos="284"/>
          <w:tab w:val="left" w:pos="1256"/>
        </w:tabs>
        <w:spacing w:after="0" w:line="360" w:lineRule="auto"/>
        <w:ind w:left="0" w:firstLine="850"/>
        <w:contextualSpacing/>
        <w:jc w:val="both"/>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 xml:space="preserve">Составьте </w:t>
      </w:r>
      <w:proofErr w:type="spellStart"/>
      <w:r w:rsidRPr="0058108E">
        <w:rPr>
          <w:rFonts w:ascii="Times New Roman" w:eastAsia="Calibri" w:hAnsi="Times New Roman" w:cs="Times New Roman"/>
          <w:color w:val="000000"/>
          <w:sz w:val="24"/>
          <w:szCs w:val="24"/>
        </w:rPr>
        <w:t>синквейн</w:t>
      </w:r>
      <w:proofErr w:type="spellEnd"/>
      <w:r w:rsidRPr="0058108E">
        <w:rPr>
          <w:rFonts w:ascii="Times New Roman" w:eastAsia="Calibri" w:hAnsi="Times New Roman" w:cs="Times New Roman"/>
          <w:color w:val="000000"/>
          <w:sz w:val="24"/>
          <w:szCs w:val="24"/>
        </w:rPr>
        <w:t xml:space="preserve"> на тему «Задача», «Сюжет»</w:t>
      </w:r>
    </w:p>
    <w:p w:rsidR="0058108E" w:rsidRPr="0058108E" w:rsidRDefault="0058108E" w:rsidP="0058108E">
      <w:pPr>
        <w:numPr>
          <w:ilvl w:val="0"/>
          <w:numId w:val="10"/>
        </w:numPr>
        <w:tabs>
          <w:tab w:val="left" w:pos="284"/>
          <w:tab w:val="left" w:pos="1256"/>
        </w:tabs>
        <w:spacing w:after="0" w:line="360" w:lineRule="auto"/>
        <w:ind w:left="0" w:firstLine="850"/>
        <w:jc w:val="both"/>
        <w:rPr>
          <w:rFonts w:ascii="Calibri" w:eastAsia="Calibri" w:hAnsi="Calibri" w:cs="Times New Roman"/>
        </w:rPr>
      </w:pPr>
      <w:r w:rsidRPr="0058108E">
        <w:rPr>
          <w:rFonts w:ascii="Times New Roman" w:eastAsia="Calibri" w:hAnsi="Times New Roman" w:cs="Times New Roman"/>
          <w:color w:val="000000"/>
          <w:sz w:val="24"/>
          <w:szCs w:val="24"/>
        </w:rPr>
        <w:t xml:space="preserve">Приведите примеры использования метода решения </w:t>
      </w:r>
      <w:r w:rsidRPr="0058108E">
        <w:rPr>
          <w:rFonts w:ascii="Times New Roman" w:eastAsia="Times New Roman" w:hAnsi="Times New Roman" w:cs="Times New Roman"/>
          <w:color w:val="000000"/>
          <w:sz w:val="24"/>
          <w:szCs w:val="24"/>
          <w:lang w:eastAsia="ru-RU"/>
        </w:rPr>
        <w:t>задачи «с конца»</w:t>
      </w:r>
      <w:r w:rsidRPr="0058108E">
        <w:rPr>
          <w:rFonts w:ascii="Times New Roman" w:eastAsia="Calibri" w:hAnsi="Times New Roman" w:cs="Times New Roman"/>
          <w:color w:val="000000"/>
          <w:sz w:val="24"/>
          <w:szCs w:val="24"/>
        </w:rPr>
        <w:t xml:space="preserve">  в  личностном контексте.</w:t>
      </w:r>
    </w:p>
    <w:p w:rsidR="0058108E" w:rsidRPr="0058108E" w:rsidRDefault="0058108E" w:rsidP="0058108E">
      <w:pPr>
        <w:numPr>
          <w:ilvl w:val="0"/>
          <w:numId w:val="10"/>
        </w:numPr>
        <w:tabs>
          <w:tab w:val="left" w:pos="284"/>
          <w:tab w:val="left" w:pos="1256"/>
        </w:tabs>
        <w:spacing w:after="0" w:line="360" w:lineRule="auto"/>
        <w:ind w:left="0" w:firstLine="850"/>
        <w:jc w:val="both"/>
        <w:rPr>
          <w:rFonts w:ascii="Times New Roman" w:eastAsia="Calibri" w:hAnsi="Times New Roman" w:cs="Times New Roman"/>
          <w:color w:val="000000"/>
          <w:sz w:val="24"/>
          <w:szCs w:val="24"/>
        </w:rPr>
      </w:pPr>
      <w:r w:rsidRPr="0058108E">
        <w:rPr>
          <w:rFonts w:ascii="Times New Roman" w:eastAsia="Calibri" w:hAnsi="Times New Roman" w:cs="Times New Roman"/>
          <w:color w:val="000000"/>
          <w:sz w:val="24"/>
          <w:szCs w:val="24"/>
        </w:rPr>
        <w:t>Дай совет своему другу, где он может воспользоваться понятием  «Сюжетная задача».</w:t>
      </w:r>
    </w:p>
    <w:p w:rsidR="0058108E" w:rsidRPr="0058108E" w:rsidRDefault="0058108E" w:rsidP="0058108E">
      <w:pPr>
        <w:spacing w:line="360" w:lineRule="auto"/>
        <w:rPr>
          <w:rFonts w:ascii="Times New Roman" w:eastAsia="Times New Roman" w:hAnsi="Times New Roman" w:cs="Times New Roman"/>
          <w:b/>
          <w:bCs/>
          <w:i/>
          <w:iCs/>
          <w:sz w:val="24"/>
          <w:szCs w:val="24"/>
          <w:lang w:eastAsia="ru-RU"/>
        </w:rPr>
      </w:pPr>
      <w:r w:rsidRPr="0058108E">
        <w:rPr>
          <w:rFonts w:ascii="Times New Roman" w:eastAsia="Times New Roman" w:hAnsi="Times New Roman" w:cs="Times New Roman"/>
          <w:b/>
          <w:bCs/>
          <w:i/>
          <w:iCs/>
          <w:sz w:val="24"/>
          <w:szCs w:val="24"/>
          <w:lang w:eastAsia="ru-RU"/>
        </w:rPr>
        <w:t>Занятие 3.Задачи на переливание (задача Пуассона) и взвешивание</w:t>
      </w:r>
    </w:p>
    <w:p w:rsidR="0058108E" w:rsidRPr="0058108E" w:rsidRDefault="0058108E" w:rsidP="0058108E">
      <w:pPr>
        <w:spacing w:after="0" w:line="360" w:lineRule="auto"/>
        <w:ind w:firstLine="709"/>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Математические задачи на переливание и взвешивания известны с древности. Сейчас их можно встретить в олимпиадных задачах или в компьютерных играх – головоломках. Классическая задача о фальшивых монетах  в последнее время нашла применение в теории кодирования и информации – для обнаружения ошибки в коде. </w:t>
      </w:r>
    </w:p>
    <w:p w:rsidR="0058108E" w:rsidRPr="0058108E" w:rsidRDefault="0058108E" w:rsidP="0058108E">
      <w:pPr>
        <w:spacing w:line="360" w:lineRule="auto"/>
        <w:jc w:val="both"/>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Те</w:t>
      </w:r>
      <w:proofErr w:type="gramStart"/>
      <w:r w:rsidRPr="0058108E">
        <w:rPr>
          <w:rFonts w:ascii="Times New Roman" w:eastAsia="Calibri" w:hAnsi="Times New Roman" w:cs="Times New Roman"/>
          <w:b/>
          <w:i/>
          <w:sz w:val="24"/>
          <w:szCs w:val="24"/>
        </w:rPr>
        <w:t>кст дл</w:t>
      </w:r>
      <w:proofErr w:type="gramEnd"/>
      <w:r w:rsidRPr="0058108E">
        <w:rPr>
          <w:rFonts w:ascii="Times New Roman" w:eastAsia="Calibri" w:hAnsi="Times New Roman" w:cs="Times New Roman"/>
          <w:b/>
          <w:i/>
          <w:sz w:val="24"/>
          <w:szCs w:val="24"/>
        </w:rPr>
        <w:t>я изучения:</w:t>
      </w:r>
    </w:p>
    <w:p w:rsidR="0058108E" w:rsidRPr="0058108E" w:rsidRDefault="0058108E" w:rsidP="0058108E">
      <w:pPr>
        <w:spacing w:line="360" w:lineRule="auto"/>
        <w:rPr>
          <w:rFonts w:ascii="Times New Roman" w:eastAsia="Calibri" w:hAnsi="Times New Roman" w:cs="Times New Roman"/>
          <w:b/>
          <w:sz w:val="24"/>
          <w:szCs w:val="24"/>
        </w:rPr>
      </w:pPr>
      <w:r w:rsidRPr="0058108E">
        <w:rPr>
          <w:rFonts w:ascii="Times New Roman" w:eastAsia="Calibri" w:hAnsi="Times New Roman" w:cs="Times New Roman"/>
          <w:b/>
          <w:sz w:val="24"/>
          <w:szCs w:val="24"/>
        </w:rPr>
        <w:t>Задача на переливание</w:t>
      </w:r>
    </w:p>
    <w:tbl>
      <w:tblPr>
        <w:tblW w:w="9409" w:type="dxa"/>
        <w:tblInd w:w="-108" w:type="dxa"/>
        <w:tblLook w:val="0000" w:firstRow="0" w:lastRow="0" w:firstColumn="0" w:lastColumn="0" w:noHBand="0" w:noVBand="0"/>
      </w:tblPr>
      <w:tblGrid>
        <w:gridCol w:w="2105"/>
        <w:gridCol w:w="7304"/>
      </w:tblGrid>
      <w:tr w:rsidR="0058108E" w:rsidRPr="0058108E" w:rsidTr="00922B72">
        <w:tc>
          <w:tcPr>
            <w:tcW w:w="2105" w:type="dxa"/>
            <w:shd w:val="clear" w:color="auto" w:fill="auto"/>
          </w:tcPr>
          <w:p w:rsidR="0058108E" w:rsidRPr="0058108E" w:rsidRDefault="0058108E" w:rsidP="0058108E">
            <w:pPr>
              <w:spacing w:line="360" w:lineRule="auto"/>
              <w:jc w:val="both"/>
              <w:rPr>
                <w:rFonts w:ascii="Calibri" w:eastAsia="Calibri" w:hAnsi="Calibri" w:cs="Times New Roman"/>
              </w:rPr>
            </w:pPr>
            <w:r w:rsidRPr="0058108E">
              <w:rPr>
                <w:rFonts w:ascii="Calibri" w:eastAsia="Calibri" w:hAnsi="Calibri" w:cs="Times New Roman"/>
                <w:noProof/>
                <w:lang w:eastAsia="ru-RU"/>
              </w:rPr>
              <w:lastRenderedPageBreak/>
              <w:drawing>
                <wp:inline distT="0" distB="0" distL="0" distR="0" wp14:anchorId="4F564109" wp14:editId="3B09E53D">
                  <wp:extent cx="1198880" cy="1337310"/>
                  <wp:effectExtent l="0" t="0" r="0" b="0"/>
                  <wp:docPr id="2" name="Рисунок 2" descr="пуасс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пуассон.bmp"/>
                          <pic:cNvPicPr>
                            <a:picLocks noChangeAspect="1" noChangeArrowheads="1"/>
                          </pic:cNvPicPr>
                        </pic:nvPicPr>
                        <pic:blipFill>
                          <a:blip r:embed="rId21"/>
                          <a:stretch>
                            <a:fillRect/>
                          </a:stretch>
                        </pic:blipFill>
                        <pic:spPr bwMode="auto">
                          <a:xfrm>
                            <a:off x="0" y="0"/>
                            <a:ext cx="1198880" cy="1337310"/>
                          </a:xfrm>
                          <a:prstGeom prst="rect">
                            <a:avLst/>
                          </a:prstGeom>
                        </pic:spPr>
                      </pic:pic>
                    </a:graphicData>
                  </a:graphic>
                </wp:inline>
              </w:drawing>
            </w:r>
          </w:p>
        </w:tc>
        <w:tc>
          <w:tcPr>
            <w:tcW w:w="7304" w:type="dxa"/>
            <w:shd w:val="clear" w:color="auto" w:fill="auto"/>
          </w:tcPr>
          <w:p w:rsidR="0058108E" w:rsidRPr="0058108E" w:rsidRDefault="0058108E" w:rsidP="0058108E">
            <w:pPr>
              <w:spacing w:line="360" w:lineRule="auto"/>
              <w:ind w:left="-121"/>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Эту задачу связывают с именем знаменитого французского математика, механика и физика Сименона Денни Пуассона. Когда Пуассон был еще очень молод и колебался в выборе жизненного пути, приятель показал ему тексты нескольких задач, с которыми никак не мог справиться сам. Пуассон менее чем за час решил  их все до одной. Но особенно ему  понравилась задача про два сосуда. «Эта задача определила мою судьбу, - говорил он впоследствии. – Я решил, что непременно буду математиком.</w:t>
            </w:r>
          </w:p>
        </w:tc>
      </w:tr>
    </w:tbl>
    <w:p w:rsidR="0058108E" w:rsidRPr="0058108E" w:rsidRDefault="0058108E" w:rsidP="0058108E">
      <w:pPr>
        <w:spacing w:line="360" w:lineRule="auto"/>
        <w:jc w:val="both"/>
        <w:rPr>
          <w:rFonts w:ascii="Calibri" w:eastAsia="Calibri" w:hAnsi="Calibri" w:cs="Times New Roman"/>
        </w:rPr>
      </w:pPr>
      <w:r w:rsidRPr="0058108E">
        <w:rPr>
          <w:rFonts w:ascii="Times New Roman" w:eastAsia="Calibri" w:hAnsi="Times New Roman" w:cs="Times New Roman"/>
          <w:i/>
          <w:sz w:val="24"/>
          <w:szCs w:val="24"/>
        </w:rPr>
        <w:t xml:space="preserve"> </w:t>
      </w:r>
      <w:r w:rsidRPr="0058108E">
        <w:rPr>
          <w:rFonts w:ascii="Times New Roman" w:eastAsia="Calibri" w:hAnsi="Times New Roman" w:cs="Times New Roman"/>
          <w:sz w:val="24"/>
          <w:szCs w:val="24"/>
        </w:rPr>
        <w:t>Рассмотрите задачу Пуассона.</w:t>
      </w:r>
    </w:p>
    <w:p w:rsidR="0058108E" w:rsidRPr="0058108E" w:rsidRDefault="0058108E" w:rsidP="0058108E">
      <w:pPr>
        <w:spacing w:line="360" w:lineRule="auto"/>
        <w:jc w:val="both"/>
        <w:rPr>
          <w:rFonts w:ascii="Times New Roman" w:eastAsia="Calibri" w:hAnsi="Times New Roman" w:cs="Times New Roman"/>
          <w:bCs/>
          <w:i/>
          <w:sz w:val="24"/>
          <w:szCs w:val="24"/>
        </w:rPr>
      </w:pPr>
      <w:r w:rsidRPr="0058108E">
        <w:rPr>
          <w:rFonts w:ascii="Times New Roman" w:eastAsia="Calibri" w:hAnsi="Times New Roman" w:cs="Times New Roman"/>
          <w:bCs/>
          <w:i/>
          <w:sz w:val="24"/>
          <w:szCs w:val="24"/>
        </w:rPr>
        <w:t xml:space="preserve">Некто имеет 12 пинт вина и хочет подарить из него половину. Но  у него нет сосуда в 6 пинт. У него 2 сосуда. Один в 8, другой в 5 пинт. Спрашивается, каким образом налить 6 пинт в сосуд в 8 пинт? </w:t>
      </w:r>
    </w:p>
    <w:p w:rsidR="0058108E" w:rsidRPr="0058108E" w:rsidRDefault="0058108E" w:rsidP="0058108E">
      <w:pPr>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Заполним таблицу.</w:t>
      </w:r>
    </w:p>
    <w:tbl>
      <w:tblPr>
        <w:tblW w:w="5000" w:type="pct"/>
        <w:tblInd w:w="-108" w:type="dxa"/>
        <w:tblLook w:val="0000" w:firstRow="0" w:lastRow="0" w:firstColumn="0" w:lastColumn="0" w:noHBand="0" w:noVBand="0"/>
      </w:tblPr>
      <w:tblGrid>
        <w:gridCol w:w="2011"/>
        <w:gridCol w:w="1102"/>
        <w:gridCol w:w="1080"/>
        <w:gridCol w:w="1081"/>
        <w:gridCol w:w="1080"/>
        <w:gridCol w:w="1080"/>
        <w:gridCol w:w="1081"/>
        <w:gridCol w:w="1080"/>
        <w:gridCol w:w="1087"/>
      </w:tblGrid>
      <w:tr w:rsidR="0058108E" w:rsidRPr="0058108E" w:rsidTr="00922B72">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 переливаний</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2</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4</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5</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6</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b/>
                <w:sz w:val="24"/>
                <w:szCs w:val="24"/>
              </w:rPr>
            </w:pPr>
            <w:r w:rsidRPr="0058108E">
              <w:rPr>
                <w:rFonts w:ascii="Times New Roman" w:eastAsia="Calibri" w:hAnsi="Times New Roman" w:cs="Times New Roman"/>
                <w:b/>
                <w:sz w:val="24"/>
                <w:szCs w:val="24"/>
              </w:rPr>
              <w:t>7</w:t>
            </w:r>
          </w:p>
        </w:tc>
      </w:tr>
      <w:tr w:rsidR="0058108E" w:rsidRPr="0058108E" w:rsidTr="00922B72">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12 л</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12</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4</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4</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9</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9</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1</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b/>
                <w:sz w:val="24"/>
                <w:szCs w:val="24"/>
              </w:rPr>
            </w:pPr>
            <w:r w:rsidRPr="0058108E">
              <w:rPr>
                <w:rFonts w:ascii="Times New Roman" w:eastAsia="Calibri" w:hAnsi="Times New Roman" w:cs="Times New Roman"/>
                <w:b/>
                <w:sz w:val="24"/>
                <w:szCs w:val="24"/>
              </w:rPr>
              <w:t>6</w:t>
            </w:r>
          </w:p>
        </w:tc>
      </w:tr>
      <w:tr w:rsidR="0058108E" w:rsidRPr="0058108E" w:rsidTr="00922B72">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5 л</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5</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3</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5</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b/>
                <w:sz w:val="24"/>
                <w:szCs w:val="24"/>
              </w:rPr>
            </w:pPr>
            <w:r w:rsidRPr="0058108E">
              <w:rPr>
                <w:rFonts w:ascii="Times New Roman" w:eastAsia="Calibri" w:hAnsi="Times New Roman" w:cs="Times New Roman"/>
                <w:b/>
                <w:sz w:val="24"/>
                <w:szCs w:val="24"/>
              </w:rPr>
              <w:t>0</w:t>
            </w:r>
          </w:p>
        </w:tc>
      </w:tr>
      <w:tr w:rsidR="0058108E" w:rsidRPr="0058108E" w:rsidTr="00922B72">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8  л</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8</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8</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6</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rPr>
                <w:rFonts w:ascii="Times New Roman" w:eastAsia="Calibri" w:hAnsi="Times New Roman" w:cs="Times New Roman"/>
                <w:b/>
                <w:sz w:val="24"/>
                <w:szCs w:val="24"/>
              </w:rPr>
            </w:pPr>
            <w:r w:rsidRPr="0058108E">
              <w:rPr>
                <w:rFonts w:ascii="Times New Roman" w:eastAsia="Calibri" w:hAnsi="Times New Roman" w:cs="Times New Roman"/>
                <w:b/>
                <w:sz w:val="24"/>
                <w:szCs w:val="24"/>
              </w:rPr>
              <w:t>6</w:t>
            </w:r>
          </w:p>
        </w:tc>
      </w:tr>
    </w:tbl>
    <w:p w:rsidR="0058108E" w:rsidRPr="0058108E" w:rsidRDefault="0058108E" w:rsidP="0058108E">
      <w:pPr>
        <w:spacing w:line="360" w:lineRule="auto"/>
        <w:jc w:val="both"/>
        <w:rPr>
          <w:rFonts w:ascii="Times New Roman" w:eastAsia="Calibri" w:hAnsi="Times New Roman" w:cs="Times New Roman"/>
          <w:sz w:val="24"/>
          <w:szCs w:val="24"/>
        </w:rPr>
      </w:pP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Получаем 7 переливаний. </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Замечание, если налить сначала в сосуд в 5 пинт, то потребуется 18 переливаний.</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Calibri" w:hAnsi="Times New Roman" w:cs="Times New Roman"/>
          <w:sz w:val="24"/>
          <w:szCs w:val="24"/>
        </w:rPr>
        <w:t xml:space="preserve">Рассмотрите общее описание задачи на переливание: имея несколько сосудов разного объема, один из которых наполнен жидкостью, требуется разделить ее в каком-либо отношении или отлить какую-либо ее часть при помощи других сосудов за наименьшее число переливаний. В </w:t>
      </w:r>
      <w:r w:rsidRPr="0058108E">
        <w:rPr>
          <w:rFonts w:ascii="Times New Roman" w:eastAsia="Calibri" w:hAnsi="Times New Roman" w:cs="Times New Roman"/>
          <w:b/>
          <w:i/>
          <w:sz w:val="24"/>
          <w:szCs w:val="24"/>
        </w:rPr>
        <w:t>задачах на переливания требуется указать последовательность действий, при которой осуществляется требуемое переливание и выполнены все условия задачи.</w:t>
      </w:r>
      <w:r w:rsidRPr="0058108E">
        <w:rPr>
          <w:rFonts w:ascii="Times New Roman" w:eastAsia="Calibri" w:hAnsi="Times New Roman" w:cs="Times New Roman"/>
          <w:sz w:val="24"/>
          <w:szCs w:val="24"/>
        </w:rPr>
        <w:t xml:space="preserve"> </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Чаще всего используются словесный способ решения (т.е. описание последовательности действий) и  способ решения с помощью таблиц, где в первом столбце (или строке) указываются объемы данных сосудов, а в каждом следующем — результат очередного переливания. Таким образом, количество столбцов (кроме первого) показывает количество необходимых переливаний.</w:t>
      </w:r>
    </w:p>
    <w:p w:rsidR="0058108E" w:rsidRPr="0058108E" w:rsidRDefault="0058108E" w:rsidP="0058108E">
      <w:pPr>
        <w:shd w:val="clear" w:color="auto" w:fill="FFFFFF"/>
        <w:spacing w:line="360" w:lineRule="auto"/>
        <w:jc w:val="both"/>
        <w:rPr>
          <w:rFonts w:ascii="Times New Roman" w:eastAsia="Times New Roman" w:hAnsi="Times New Roman" w:cs="Times New Roman"/>
          <w:i/>
          <w:color w:val="000000"/>
          <w:sz w:val="24"/>
          <w:szCs w:val="24"/>
          <w:lang w:eastAsia="ru-RU"/>
        </w:rPr>
      </w:pPr>
    </w:p>
    <w:p w:rsidR="0058108E" w:rsidRPr="0058108E" w:rsidRDefault="0058108E" w:rsidP="0058108E">
      <w:pPr>
        <w:shd w:val="clear" w:color="auto" w:fill="FFFFFF"/>
        <w:spacing w:line="360" w:lineRule="auto"/>
        <w:jc w:val="both"/>
        <w:rPr>
          <w:rFonts w:ascii="Times New Roman" w:eastAsia="Times New Roman" w:hAnsi="Times New Roman" w:cs="Times New Roman"/>
          <w:b/>
          <w:i/>
          <w:color w:val="000000"/>
          <w:sz w:val="24"/>
          <w:szCs w:val="24"/>
          <w:lang w:eastAsia="ru-RU"/>
        </w:rPr>
      </w:pPr>
      <w:r w:rsidRPr="0058108E">
        <w:rPr>
          <w:rFonts w:ascii="Times New Roman" w:eastAsia="Times New Roman" w:hAnsi="Times New Roman" w:cs="Times New Roman"/>
          <w:b/>
          <w:i/>
          <w:color w:val="000000"/>
          <w:sz w:val="24"/>
          <w:szCs w:val="24"/>
          <w:lang w:eastAsia="ru-RU"/>
        </w:rPr>
        <w:t>Вопросы для обсуждения:</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lastRenderedPageBreak/>
        <w:t>- Что такое задача на переливание? Опишите её.</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Какими основными методами она решается?</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Зачем нам знать такие задачи и уметь их решать?</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Где и когда мы сможем воспользоваться  этими знаниями?</w:t>
      </w:r>
    </w:p>
    <w:p w:rsidR="0058108E" w:rsidRPr="0058108E" w:rsidRDefault="0058108E" w:rsidP="0058108E">
      <w:pPr>
        <w:spacing w:line="360" w:lineRule="auto"/>
        <w:jc w:val="both"/>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Задание:</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1. Найдите в научной литературе еще способы, которым можно решать такие задачи</w:t>
      </w:r>
      <w:r w:rsidRPr="0058108E">
        <w:rPr>
          <w:rFonts w:ascii="Times New Roman" w:eastAsia="Calibri" w:hAnsi="Times New Roman" w:cs="Times New Roman"/>
          <w:sz w:val="24"/>
          <w:szCs w:val="24"/>
          <w:vertAlign w:val="superscript"/>
        </w:rPr>
        <w:footnoteReference w:id="5"/>
      </w:r>
      <w:r w:rsidRPr="0058108E">
        <w:rPr>
          <w:rFonts w:ascii="Times New Roman" w:eastAsia="Calibri" w:hAnsi="Times New Roman" w:cs="Times New Roman"/>
          <w:sz w:val="24"/>
          <w:szCs w:val="24"/>
        </w:rPr>
        <w:t xml:space="preserve"> </w:t>
      </w:r>
    </w:p>
    <w:p w:rsidR="0058108E" w:rsidRPr="0058108E" w:rsidRDefault="0058108E" w:rsidP="0058108E">
      <w:pPr>
        <w:spacing w:after="0" w:line="360" w:lineRule="auto"/>
        <w:ind w:firstLine="709"/>
        <w:rPr>
          <w:rFonts w:ascii="Times New Roman" w:eastAsia="Times New Roman" w:hAnsi="Times New Roman" w:cs="Times New Roman"/>
          <w:b/>
          <w:bCs/>
          <w:i/>
          <w:sz w:val="24"/>
          <w:szCs w:val="24"/>
        </w:rPr>
      </w:pPr>
    </w:p>
    <w:p w:rsidR="0058108E" w:rsidRPr="0058108E" w:rsidRDefault="0058108E" w:rsidP="0058108E">
      <w:pPr>
        <w:spacing w:after="0" w:line="360" w:lineRule="auto"/>
        <w:ind w:firstLine="709"/>
        <w:rPr>
          <w:rFonts w:ascii="Times New Roman" w:eastAsia="Times New Roman" w:hAnsi="Times New Roman" w:cs="Times New Roman"/>
          <w:b/>
          <w:bCs/>
          <w:i/>
          <w:sz w:val="24"/>
          <w:szCs w:val="24"/>
        </w:rPr>
      </w:pPr>
    </w:p>
    <w:p w:rsidR="0058108E" w:rsidRPr="0058108E" w:rsidRDefault="0058108E" w:rsidP="0058108E">
      <w:pPr>
        <w:spacing w:after="0" w:line="360" w:lineRule="auto"/>
        <w:ind w:firstLine="709"/>
        <w:rPr>
          <w:rFonts w:ascii="Times New Roman" w:eastAsia="Times New Roman" w:hAnsi="Times New Roman" w:cs="Times New Roman"/>
          <w:b/>
          <w:bCs/>
          <w:i/>
          <w:sz w:val="24"/>
          <w:szCs w:val="24"/>
        </w:rPr>
      </w:pPr>
      <w:r w:rsidRPr="0058108E">
        <w:rPr>
          <w:rFonts w:ascii="Times New Roman" w:eastAsia="Times New Roman" w:hAnsi="Times New Roman" w:cs="Times New Roman"/>
          <w:b/>
          <w:bCs/>
          <w:i/>
          <w:sz w:val="24"/>
          <w:szCs w:val="24"/>
        </w:rPr>
        <w:t>Те</w:t>
      </w:r>
      <w:proofErr w:type="gramStart"/>
      <w:r w:rsidRPr="0058108E">
        <w:rPr>
          <w:rFonts w:ascii="Times New Roman" w:eastAsia="Times New Roman" w:hAnsi="Times New Roman" w:cs="Times New Roman"/>
          <w:b/>
          <w:bCs/>
          <w:i/>
          <w:sz w:val="24"/>
          <w:szCs w:val="24"/>
        </w:rPr>
        <w:t>кст дл</w:t>
      </w:r>
      <w:proofErr w:type="gramEnd"/>
      <w:r w:rsidRPr="0058108E">
        <w:rPr>
          <w:rFonts w:ascii="Times New Roman" w:eastAsia="Times New Roman" w:hAnsi="Times New Roman" w:cs="Times New Roman"/>
          <w:b/>
          <w:bCs/>
          <w:i/>
          <w:sz w:val="24"/>
          <w:szCs w:val="24"/>
        </w:rPr>
        <w:t>я чтения:</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Calibri" w:hAnsi="Times New Roman" w:cs="Times New Roman"/>
          <w:b/>
          <w:i/>
          <w:sz w:val="24"/>
          <w:szCs w:val="24"/>
        </w:rPr>
        <w:lastRenderedPageBreak/>
        <w:t>Задачи на взвешивание</w:t>
      </w:r>
      <w:r w:rsidRPr="0058108E">
        <w:rPr>
          <w:rFonts w:ascii="Times New Roman" w:eastAsia="Calibri" w:hAnsi="Times New Roman" w:cs="Times New Roman"/>
          <w:sz w:val="24"/>
          <w:szCs w:val="24"/>
        </w:rPr>
        <w:t xml:space="preserve"> – это тип задач, в которых требуется установить тот или иной факт (выделить фальшивую монету среди настоящих, отсортировать набор грузов по возрастанию веса и т. п.) посредством взвешивания на рычажных весах без циферблата. Чаще всего в качестве взвешиваемых объектов используются монеты. Реже имеется также набор гирек известной массы.</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Calibri" w:hAnsi="Times New Roman" w:cs="Times New Roman"/>
          <w:sz w:val="24"/>
          <w:szCs w:val="24"/>
        </w:rPr>
        <w:t xml:space="preserve">Очень часто используется постановка задачи, требующая определить либо минимальное число взвешиваний, потребное для установления определённого факта, либо привести алгоритм определения этого факта за определенное количество взвешиваний. Реже встречается постановка, требующая ответить на вопрос, возможно ли установление определённого факта за некоторое количество взвешиваний. Часто такая постановка является не очень удачной, так как при положительном ответе на вопрос задача чаще всего сводится к построению алгоритма, а отрицательный почти не встречается. </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Calibri" w:hAnsi="Times New Roman" w:cs="Times New Roman"/>
          <w:sz w:val="24"/>
          <w:szCs w:val="24"/>
        </w:rPr>
        <w:t>Поиск решения осуществляется путем операций сравнения, причем, не только одиночных элементов, но и групп элементов между собой. Задачи данного типа чаще всего решаются методом рассуждений или блок-схем.</w:t>
      </w:r>
      <w:r w:rsidRPr="0058108E">
        <w:rPr>
          <w:rFonts w:ascii="Times New Roman" w:eastAsia="Times New Roman" w:hAnsi="Times New Roman" w:cs="Times New Roman"/>
          <w:b/>
          <w:bCs/>
          <w:i/>
          <w:iCs/>
          <w:color w:val="000000"/>
          <w:sz w:val="24"/>
          <w:szCs w:val="24"/>
          <w:u w:val="single"/>
          <w:lang w:eastAsia="ru-RU"/>
        </w:rPr>
        <w:t xml:space="preserve"> </w:t>
      </w:r>
    </w:p>
    <w:p w:rsidR="0058108E" w:rsidRPr="0058108E" w:rsidRDefault="0058108E" w:rsidP="0058108E">
      <w:pPr>
        <w:shd w:val="clear" w:color="auto" w:fill="FFFFFF"/>
        <w:spacing w:line="360" w:lineRule="auto"/>
        <w:jc w:val="both"/>
        <w:rPr>
          <w:rFonts w:ascii="Calibri" w:eastAsia="Calibri" w:hAnsi="Calibri" w:cs="Times New Roman"/>
        </w:rPr>
      </w:pPr>
      <w:r w:rsidRPr="0058108E">
        <w:rPr>
          <w:rFonts w:ascii="Times New Roman" w:eastAsia="Times New Roman" w:hAnsi="Times New Roman" w:cs="Times New Roman"/>
          <w:b/>
          <w:bCs/>
          <w:iCs/>
          <w:color w:val="000000"/>
          <w:sz w:val="24"/>
          <w:szCs w:val="24"/>
          <w:lang w:eastAsia="ru-RU"/>
        </w:rPr>
        <w:t>Метод блок-схем</w:t>
      </w:r>
      <w:r w:rsidRPr="0058108E">
        <w:rPr>
          <w:rFonts w:ascii="Times New Roman" w:eastAsia="Times New Roman" w:hAnsi="Times New Roman" w:cs="Times New Roman"/>
          <w:b/>
          <w:bCs/>
          <w:i/>
          <w:iCs/>
          <w:color w:val="000000"/>
          <w:sz w:val="24"/>
          <w:szCs w:val="24"/>
          <w:lang w:eastAsia="ru-RU"/>
        </w:rPr>
        <w:t xml:space="preserve">. </w:t>
      </w:r>
      <w:r w:rsidRPr="0058108E">
        <w:rPr>
          <w:rFonts w:ascii="Times New Roman" w:eastAsia="Times New Roman" w:hAnsi="Times New Roman" w:cs="Times New Roman"/>
          <w:color w:val="000000"/>
          <w:sz w:val="24"/>
          <w:szCs w:val="24"/>
          <w:lang w:eastAsia="ru-RU"/>
        </w:rPr>
        <w:t>Суть этого метода состоит в следующем. Сначала выделяются операции, которые позволяют нам точно отмерять жидкость. Эти операции называются командами. Затем устанавливается последовательность выполнения выделенных команд. Эта последовательность оформляется в виде схемы. Подобные схемы называются блок-схемами и широко используются в программировании. Составленная блок-схема является программой, выполнение которой может привести нас к решению поставленной задачи. Для этого достаточно отмечать, какие количества жидкости удается получить при работе составленной программы. При этом обычно заполняют отдельную таблицу, в которую заносят количество жидкости в каждом из имеющихся сосудов.</w:t>
      </w:r>
    </w:p>
    <w:p w:rsidR="0058108E" w:rsidRPr="0058108E" w:rsidRDefault="0058108E" w:rsidP="0058108E">
      <w:pPr>
        <w:spacing w:line="360" w:lineRule="auto"/>
        <w:jc w:val="both"/>
        <w:rPr>
          <w:rFonts w:ascii="Times New Roman" w:eastAsia="Calibri" w:hAnsi="Times New Roman" w:cs="Times New Roman"/>
          <w:b/>
          <w:bCs/>
          <w:sz w:val="24"/>
          <w:szCs w:val="24"/>
        </w:rPr>
      </w:pPr>
      <w:r w:rsidRPr="0058108E">
        <w:rPr>
          <w:rFonts w:ascii="Times New Roman" w:eastAsia="Calibri" w:hAnsi="Times New Roman" w:cs="Times New Roman"/>
          <w:b/>
          <w:bCs/>
          <w:sz w:val="24"/>
          <w:szCs w:val="24"/>
        </w:rPr>
        <w:t>Разветвляющиеся алгоритмы</w:t>
      </w:r>
    </w:p>
    <w:p w:rsidR="0058108E" w:rsidRPr="0058108E" w:rsidRDefault="0058108E" w:rsidP="0058108E">
      <w:pPr>
        <w:shd w:val="clear" w:color="auto" w:fill="FFFFFF"/>
        <w:spacing w:beforeAutospacing="1" w:after="0" w:afterAutospacing="1" w:line="360" w:lineRule="auto"/>
        <w:ind w:firstLine="850"/>
        <w:jc w:val="both"/>
        <w:rPr>
          <w:rFonts w:ascii="Times New Roman" w:eastAsia="Times New Roman" w:hAnsi="Times New Roman" w:cs="Times New Roman"/>
          <w:color w:val="333333"/>
          <w:sz w:val="24"/>
          <w:szCs w:val="24"/>
          <w:lang w:eastAsia="ru-RU"/>
        </w:rPr>
      </w:pPr>
      <w:r w:rsidRPr="0058108E">
        <w:rPr>
          <w:rFonts w:ascii="Times New Roman" w:eastAsia="Times New Roman" w:hAnsi="Times New Roman" w:cs="Times New Roman"/>
          <w:i/>
          <w:iCs/>
          <w:color w:val="333333"/>
          <w:sz w:val="24"/>
          <w:szCs w:val="24"/>
          <w:lang w:eastAsia="ru-RU"/>
        </w:rPr>
        <w:t xml:space="preserve">Алгоритм ветвления </w:t>
      </w:r>
      <w:r w:rsidRPr="0058108E">
        <w:rPr>
          <w:rFonts w:ascii="Times New Roman" w:eastAsia="Times New Roman" w:hAnsi="Times New Roman" w:cs="Times New Roman"/>
          <w:color w:val="333333"/>
          <w:sz w:val="24"/>
          <w:szCs w:val="24"/>
          <w:lang w:eastAsia="ru-RU"/>
        </w:rPr>
        <w:t>содержит условие, в зависимости от которого выполняется та или иная последовательность действий</w:t>
      </w:r>
      <w:r w:rsidRPr="0058108E">
        <w:rPr>
          <w:rFonts w:ascii="Times New Roman" w:eastAsia="Calibri" w:hAnsi="Times New Roman" w:cs="Times New Roman"/>
          <w:color w:val="333333"/>
          <w:sz w:val="24"/>
          <w:szCs w:val="24"/>
          <w:vertAlign w:val="superscript"/>
          <w:lang w:eastAsia="ru-RU"/>
        </w:rPr>
        <w:footnoteReference w:id="6"/>
      </w:r>
      <w:r w:rsidRPr="0058108E">
        <w:rPr>
          <w:rFonts w:ascii="Times New Roman" w:eastAsia="Times New Roman" w:hAnsi="Times New Roman" w:cs="Times New Roman"/>
          <w:color w:val="333333"/>
          <w:sz w:val="24"/>
          <w:szCs w:val="24"/>
          <w:lang w:eastAsia="ru-RU"/>
        </w:rPr>
        <w:t>.</w:t>
      </w:r>
    </w:p>
    <w:p w:rsidR="0058108E" w:rsidRPr="0058108E" w:rsidRDefault="0058108E" w:rsidP="0058108E">
      <w:pPr>
        <w:shd w:val="clear" w:color="auto" w:fill="FFFFFF"/>
        <w:spacing w:beforeAutospacing="1" w:after="0" w:afterAutospacing="1" w:line="360" w:lineRule="auto"/>
        <w:ind w:firstLine="850"/>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noProof/>
          <w:sz w:val="24"/>
          <w:szCs w:val="24"/>
          <w:lang w:eastAsia="ru-RU"/>
        </w:rPr>
        <w:lastRenderedPageBreak/>
        <w:drawing>
          <wp:inline distT="0" distB="0" distL="0" distR="0" wp14:anchorId="05AC2F61" wp14:editId="39A24407">
            <wp:extent cx="3749040" cy="2430780"/>
            <wp:effectExtent l="0" t="0" r="0" b="0"/>
            <wp:docPr id="3" name="Рисунок 10" descr="Алгоритм вет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 descr="Алгоритм ветвления"/>
                    <pic:cNvPicPr>
                      <a:picLocks noChangeAspect="1" noChangeArrowheads="1"/>
                    </pic:cNvPicPr>
                  </pic:nvPicPr>
                  <pic:blipFill>
                    <a:blip r:embed="rId22"/>
                    <a:stretch>
                      <a:fillRect/>
                    </a:stretch>
                  </pic:blipFill>
                  <pic:spPr bwMode="auto">
                    <a:xfrm>
                      <a:off x="0" y="0"/>
                      <a:ext cx="3749040" cy="2430780"/>
                    </a:xfrm>
                    <a:prstGeom prst="rect">
                      <a:avLst/>
                    </a:prstGeom>
                  </pic:spPr>
                </pic:pic>
              </a:graphicData>
            </a:graphic>
          </wp:inline>
        </w:drawing>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i/>
          <w:sz w:val="24"/>
          <w:szCs w:val="24"/>
        </w:rPr>
        <w:t>Из девяти монет, уплаченных купцу за товар, одна оказалась фальшивой (более легкая). Как двумя взвешиваниями на чашечных весах определить фальшивую монету.</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При выполнении решения данного задания используется логическая схема, в которой объекты, входящие в рассматриваемое явление или процесс, обозначаются словами, которые, как правило, заключаются в рамку, а связи между этими объектами обозначаются стрелками или линиями. Однако следует отметить, что при данном методе решения схема может быть как графически обозначенной, так и выраженной в речи, в рассуждении.</w:t>
      </w:r>
    </w:p>
    <w:p w:rsidR="0058108E" w:rsidRPr="0058108E" w:rsidRDefault="0058108E" w:rsidP="0058108E">
      <w:pPr>
        <w:spacing w:line="360" w:lineRule="auto"/>
        <w:jc w:val="both"/>
        <w:rPr>
          <w:rFonts w:ascii="Times New Roman" w:eastAsia="Calibri" w:hAnsi="Times New Roman" w:cs="Times New Roman"/>
          <w:b/>
          <w:i/>
          <w:sz w:val="24"/>
          <w:szCs w:val="24"/>
        </w:rPr>
      </w:pPr>
      <w:r w:rsidRPr="0058108E">
        <w:rPr>
          <w:rFonts w:ascii="Calibri" w:eastAsia="Calibri" w:hAnsi="Calibri" w:cs="Times New Roman"/>
          <w:noProof/>
          <w:lang w:eastAsia="ru-RU"/>
        </w:rPr>
        <w:lastRenderedPageBreak/>
        <w:drawing>
          <wp:inline distT="0" distB="0" distL="0" distR="0" wp14:anchorId="21188554" wp14:editId="44BFB79D">
            <wp:extent cx="4886325" cy="4886325"/>
            <wp:effectExtent l="0" t="0" r="0" b="0"/>
            <wp:docPr id="4" name="Рисунок 16" descr="C:\Users\Андрей\Desktop\мон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6" descr="C:\Users\Андрей\Desktop\монета.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887414" cy="4887414"/>
                    </a:xfrm>
                    <a:prstGeom prst="rect">
                      <a:avLst/>
                    </a:prstGeom>
                  </pic:spPr>
                </pic:pic>
              </a:graphicData>
            </a:graphic>
          </wp:inline>
        </w:drawing>
      </w:r>
    </w:p>
    <w:p w:rsidR="0058108E" w:rsidRPr="0058108E" w:rsidRDefault="0058108E" w:rsidP="0058108E">
      <w:pPr>
        <w:spacing w:line="360" w:lineRule="auto"/>
        <w:jc w:val="both"/>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Задания:</w:t>
      </w:r>
    </w:p>
    <w:p w:rsidR="0058108E" w:rsidRPr="0058108E" w:rsidRDefault="0058108E" w:rsidP="0058108E">
      <w:pPr>
        <w:tabs>
          <w:tab w:val="left" w:pos="1134"/>
        </w:tabs>
        <w:spacing w:after="0" w:line="360" w:lineRule="auto"/>
        <w:ind w:firstLine="709"/>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1.</w:t>
      </w:r>
      <w:r w:rsidRPr="0058108E">
        <w:rPr>
          <w:rFonts w:ascii="Times New Roman" w:eastAsia="Times New Roman" w:hAnsi="Times New Roman" w:cs="Times New Roman"/>
          <w:sz w:val="24"/>
          <w:szCs w:val="24"/>
          <w:lang w:eastAsia="ru-RU"/>
        </w:rPr>
        <w:tab/>
        <w:t>Сформулируйте задачу на взвешивание.</w:t>
      </w:r>
    </w:p>
    <w:p w:rsidR="0058108E" w:rsidRPr="0058108E" w:rsidRDefault="0058108E" w:rsidP="0058108E">
      <w:pPr>
        <w:tabs>
          <w:tab w:val="left" w:pos="1134"/>
        </w:tabs>
        <w:spacing w:after="0" w:line="360" w:lineRule="auto"/>
        <w:ind w:firstLine="709"/>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2.</w:t>
      </w:r>
      <w:r w:rsidRPr="0058108E">
        <w:rPr>
          <w:rFonts w:ascii="Times New Roman" w:eastAsia="Times New Roman" w:hAnsi="Times New Roman" w:cs="Times New Roman"/>
          <w:sz w:val="24"/>
          <w:szCs w:val="24"/>
          <w:lang w:eastAsia="ru-RU"/>
        </w:rPr>
        <w:tab/>
        <w:t>Объясните, в  чем состоит суть метода блок-схемы  решения задач по математике и информатике.</w:t>
      </w:r>
    </w:p>
    <w:p w:rsidR="0058108E" w:rsidRPr="0058108E" w:rsidRDefault="0058108E" w:rsidP="0058108E">
      <w:pPr>
        <w:tabs>
          <w:tab w:val="left" w:pos="1134"/>
        </w:tabs>
        <w:spacing w:after="0" w:line="360" w:lineRule="auto"/>
        <w:ind w:firstLine="709"/>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3.</w:t>
      </w:r>
      <w:r w:rsidRPr="0058108E">
        <w:rPr>
          <w:rFonts w:ascii="Times New Roman" w:eastAsia="Times New Roman" w:hAnsi="Times New Roman" w:cs="Times New Roman"/>
          <w:sz w:val="24"/>
          <w:szCs w:val="24"/>
          <w:lang w:eastAsia="ru-RU"/>
        </w:rPr>
        <w:tab/>
        <w:t>Выполните решение данного задания методом рассуждений и составьте алгоритм решения: У хозяйки есть рычажные весы и гиря в 100 г. Как за 4 взвешивания она может взвесить 700 г крупы?</w:t>
      </w:r>
      <w:r w:rsidRPr="0058108E">
        <w:rPr>
          <w:rFonts w:ascii="Times New Roman" w:eastAsia="Times New Roman" w:hAnsi="Times New Roman" w:cs="Times New Roman"/>
          <w:sz w:val="24"/>
          <w:szCs w:val="24"/>
          <w:vertAlign w:val="superscript"/>
          <w:lang w:eastAsia="ru-RU"/>
        </w:rPr>
        <w:footnoteReference w:id="7"/>
      </w:r>
    </w:p>
    <w:p w:rsidR="0058108E" w:rsidRPr="0058108E" w:rsidRDefault="0058108E" w:rsidP="0058108E">
      <w:pPr>
        <w:shd w:val="clear" w:color="auto" w:fill="FFFFFF"/>
        <w:tabs>
          <w:tab w:val="left" w:pos="1276"/>
        </w:tabs>
        <w:spacing w:line="360" w:lineRule="auto"/>
        <w:ind w:firstLine="737"/>
        <w:jc w:val="both"/>
        <w:rPr>
          <w:rFonts w:ascii="Times New Roman" w:eastAsia="Times New Roman" w:hAnsi="Times New Roman" w:cs="Times New Roman"/>
          <w:bCs/>
          <w:iCs/>
          <w:color w:val="000000"/>
          <w:sz w:val="24"/>
          <w:szCs w:val="24"/>
          <w:lang w:eastAsia="ru-RU"/>
        </w:rPr>
      </w:pPr>
      <w:r w:rsidRPr="0058108E">
        <w:rPr>
          <w:rFonts w:ascii="Times New Roman" w:eastAsia="Times New Roman" w:hAnsi="Times New Roman" w:cs="Times New Roman"/>
          <w:bCs/>
          <w:iCs/>
          <w:color w:val="000000"/>
          <w:sz w:val="24"/>
          <w:szCs w:val="24"/>
          <w:lang w:eastAsia="ru-RU"/>
        </w:rPr>
        <w:t>4.</w:t>
      </w:r>
      <w:r w:rsidRPr="0058108E">
        <w:rPr>
          <w:rFonts w:ascii="Times New Roman" w:eastAsia="Times New Roman" w:hAnsi="Times New Roman" w:cs="Times New Roman"/>
          <w:bCs/>
          <w:iCs/>
          <w:color w:val="000000"/>
          <w:sz w:val="24"/>
          <w:szCs w:val="24"/>
          <w:lang w:eastAsia="ru-RU"/>
        </w:rPr>
        <w:tab/>
        <w:t>Решите следующие задачи на переливание:</w:t>
      </w:r>
    </w:p>
    <w:p w:rsidR="0058108E" w:rsidRPr="0058108E" w:rsidRDefault="0058108E" w:rsidP="0058108E">
      <w:pPr>
        <w:spacing w:line="360" w:lineRule="auto"/>
        <w:jc w:val="both"/>
        <w:rPr>
          <w:rFonts w:ascii="Times New Roman" w:eastAsia="Times New Roman" w:hAnsi="Times New Roman" w:cs="Times New Roman"/>
          <w:color w:val="252525"/>
          <w:sz w:val="24"/>
          <w:szCs w:val="24"/>
          <w:highlight w:val="white"/>
          <w:lang w:eastAsia="ru-RU"/>
        </w:rPr>
      </w:pPr>
      <w:r w:rsidRPr="0058108E">
        <w:rPr>
          <w:rFonts w:ascii="Times New Roman" w:eastAsia="Times New Roman" w:hAnsi="Times New Roman" w:cs="Times New Roman"/>
          <w:color w:val="252525"/>
          <w:sz w:val="24"/>
          <w:szCs w:val="24"/>
          <w:highlight w:val="white"/>
          <w:lang w:eastAsia="ru-RU"/>
        </w:rPr>
        <w:t>№ 1. «</w:t>
      </w:r>
      <w:proofErr w:type="spellStart"/>
      <w:r w:rsidRPr="0058108E">
        <w:rPr>
          <w:rFonts w:ascii="Times New Roman" w:eastAsia="Times New Roman" w:hAnsi="Times New Roman" w:cs="Times New Roman"/>
          <w:color w:val="252525"/>
          <w:sz w:val="24"/>
          <w:szCs w:val="24"/>
          <w:highlight w:val="white"/>
          <w:lang w:eastAsia="ru-RU"/>
        </w:rPr>
        <w:t>Бэтмен</w:t>
      </w:r>
      <w:proofErr w:type="spellEnd"/>
      <w:r w:rsidRPr="0058108E">
        <w:rPr>
          <w:rFonts w:ascii="Times New Roman" w:eastAsia="Times New Roman" w:hAnsi="Times New Roman" w:cs="Times New Roman"/>
          <w:color w:val="252525"/>
          <w:sz w:val="24"/>
          <w:szCs w:val="24"/>
          <w:highlight w:val="white"/>
          <w:lang w:eastAsia="ru-RU"/>
        </w:rPr>
        <w:t xml:space="preserve"> и Человек-Паук»</w:t>
      </w:r>
    </w:p>
    <w:p w:rsidR="0058108E" w:rsidRPr="0058108E" w:rsidRDefault="0058108E" w:rsidP="0058108E">
      <w:pPr>
        <w:shd w:val="clear" w:color="auto" w:fill="FFFFFF"/>
        <w:spacing w:line="360" w:lineRule="auto"/>
        <w:jc w:val="both"/>
        <w:rPr>
          <w:rFonts w:ascii="Times New Roman" w:eastAsia="Times New Roman" w:hAnsi="Times New Roman" w:cs="Times New Roman"/>
          <w:color w:val="000000"/>
          <w:sz w:val="24"/>
          <w:szCs w:val="24"/>
          <w:lang w:eastAsia="ru-RU"/>
        </w:rPr>
      </w:pPr>
      <w:proofErr w:type="spellStart"/>
      <w:r w:rsidRPr="0058108E">
        <w:rPr>
          <w:rFonts w:ascii="Times New Roman" w:eastAsia="Times New Roman" w:hAnsi="Times New Roman" w:cs="Times New Roman"/>
          <w:color w:val="000000"/>
          <w:sz w:val="24"/>
          <w:szCs w:val="24"/>
          <w:lang w:eastAsia="ru-RU"/>
        </w:rPr>
        <w:t>Бэтмен</w:t>
      </w:r>
      <w:proofErr w:type="spellEnd"/>
      <w:r w:rsidRPr="0058108E">
        <w:rPr>
          <w:rFonts w:ascii="Times New Roman" w:eastAsia="Times New Roman" w:hAnsi="Times New Roman" w:cs="Times New Roman"/>
          <w:color w:val="000000"/>
          <w:sz w:val="24"/>
          <w:szCs w:val="24"/>
          <w:lang w:eastAsia="ru-RU"/>
        </w:rPr>
        <w:t xml:space="preserve"> и Человек-Паук никак не могли определить, кто из них самый главный супергерой. Что только они не делали: отжимались, бегали 100-метровку, подтягивались – то один победит, то другой. Так и не разрешив свой спор, отправились они к мудрецу. Мудрец подумал и сказал: «Самый главный супергерой – это не тот, кто сильнее, а тот, кто сообразительнее! Вот, кто решит первым </w:t>
      </w:r>
      <w:r w:rsidRPr="0058108E">
        <w:rPr>
          <w:rFonts w:ascii="Times New Roman" w:eastAsia="Times New Roman" w:hAnsi="Times New Roman" w:cs="Times New Roman"/>
          <w:color w:val="000000"/>
          <w:sz w:val="24"/>
          <w:szCs w:val="24"/>
          <w:lang w:eastAsia="ru-RU"/>
        </w:rPr>
        <w:lastRenderedPageBreak/>
        <w:t>задачу, тот и будет самым-самым! Слушайте: имеются два сосуда вместимостью 8 л и 5 л. Как с помощью этих сосудов налить из источника 7 л живой воды?» Помогите вашему любимому герою решить эту задачу</w:t>
      </w:r>
      <w:r w:rsidRPr="0058108E">
        <w:rPr>
          <w:rFonts w:ascii="Times New Roman" w:eastAsia="Times New Roman" w:hAnsi="Times New Roman" w:cs="Times New Roman"/>
          <w:color w:val="000000"/>
          <w:sz w:val="24"/>
          <w:szCs w:val="24"/>
          <w:vertAlign w:val="superscript"/>
          <w:lang w:eastAsia="ru-RU"/>
        </w:rPr>
        <w:footnoteReference w:id="8"/>
      </w:r>
      <w:r w:rsidRPr="0058108E">
        <w:rPr>
          <w:rFonts w:ascii="Times New Roman" w:eastAsia="Times New Roman" w:hAnsi="Times New Roman" w:cs="Times New Roman"/>
          <w:color w:val="000000"/>
          <w:sz w:val="24"/>
          <w:szCs w:val="24"/>
          <w:lang w:eastAsia="ru-RU"/>
        </w:rPr>
        <w:t>.</w:t>
      </w:r>
    </w:p>
    <w:p w:rsidR="0058108E" w:rsidRPr="0058108E" w:rsidRDefault="0058108E" w:rsidP="0058108E">
      <w:pPr>
        <w:spacing w:line="360" w:lineRule="auto"/>
        <w:jc w:val="both"/>
        <w:rPr>
          <w:rFonts w:ascii="Times New Roman" w:eastAsia="Times New Roman" w:hAnsi="Times New Roman" w:cs="Times New Roman"/>
          <w:sz w:val="24"/>
          <w:szCs w:val="24"/>
          <w:highlight w:val="white"/>
          <w:lang w:eastAsia="ru-RU"/>
        </w:rPr>
      </w:pPr>
      <w:r w:rsidRPr="0058108E">
        <w:rPr>
          <w:rFonts w:ascii="Times New Roman" w:eastAsia="Times New Roman" w:hAnsi="Times New Roman" w:cs="Times New Roman"/>
          <w:sz w:val="24"/>
          <w:szCs w:val="24"/>
          <w:highlight w:val="white"/>
          <w:lang w:eastAsia="ru-RU"/>
        </w:rPr>
        <w:t>№2. «Молоко из Простоквашино»</w:t>
      </w:r>
    </w:p>
    <w:p w:rsidR="0058108E" w:rsidRPr="0058108E" w:rsidRDefault="0058108E" w:rsidP="0058108E">
      <w:pPr>
        <w:shd w:val="clear" w:color="auto" w:fill="FFFFFF"/>
        <w:spacing w:line="360" w:lineRule="auto"/>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 xml:space="preserve">Дядя Федор собрался ехать к родителям в гости и попросил у кота </w:t>
      </w:r>
      <w:proofErr w:type="spellStart"/>
      <w:r w:rsidRPr="0058108E">
        <w:rPr>
          <w:rFonts w:ascii="Times New Roman" w:eastAsia="Times New Roman" w:hAnsi="Times New Roman" w:cs="Times New Roman"/>
          <w:color w:val="000000"/>
          <w:sz w:val="24"/>
          <w:szCs w:val="24"/>
          <w:lang w:eastAsia="ru-RU"/>
        </w:rPr>
        <w:t>Матроскина</w:t>
      </w:r>
      <w:proofErr w:type="spellEnd"/>
      <w:r w:rsidRPr="0058108E">
        <w:rPr>
          <w:rFonts w:ascii="Times New Roman" w:eastAsia="Times New Roman" w:hAnsi="Times New Roman" w:cs="Times New Roman"/>
          <w:color w:val="000000"/>
          <w:sz w:val="24"/>
          <w:szCs w:val="24"/>
          <w:lang w:eastAsia="ru-RU"/>
        </w:rPr>
        <w:t xml:space="preserve"> 4 л </w:t>
      </w:r>
      <w:proofErr w:type="spellStart"/>
      <w:r w:rsidRPr="0058108E">
        <w:rPr>
          <w:rFonts w:ascii="Times New Roman" w:eastAsia="Times New Roman" w:hAnsi="Times New Roman" w:cs="Times New Roman"/>
          <w:color w:val="000000"/>
          <w:sz w:val="24"/>
          <w:szCs w:val="24"/>
          <w:lang w:eastAsia="ru-RU"/>
        </w:rPr>
        <w:t>простоквашинского</w:t>
      </w:r>
      <w:proofErr w:type="spellEnd"/>
      <w:r w:rsidRPr="0058108E">
        <w:rPr>
          <w:rFonts w:ascii="Times New Roman" w:eastAsia="Times New Roman" w:hAnsi="Times New Roman" w:cs="Times New Roman"/>
          <w:color w:val="000000"/>
          <w:sz w:val="24"/>
          <w:szCs w:val="24"/>
          <w:lang w:eastAsia="ru-RU"/>
        </w:rPr>
        <w:t xml:space="preserve"> молока. А у </w:t>
      </w:r>
      <w:proofErr w:type="spellStart"/>
      <w:r w:rsidRPr="0058108E">
        <w:rPr>
          <w:rFonts w:ascii="Times New Roman" w:eastAsia="Times New Roman" w:hAnsi="Times New Roman" w:cs="Times New Roman"/>
          <w:color w:val="000000"/>
          <w:sz w:val="24"/>
          <w:szCs w:val="24"/>
          <w:lang w:eastAsia="ru-RU"/>
        </w:rPr>
        <w:t>Матроскина</w:t>
      </w:r>
      <w:proofErr w:type="spellEnd"/>
      <w:r w:rsidRPr="0058108E">
        <w:rPr>
          <w:rFonts w:ascii="Times New Roman" w:eastAsia="Times New Roman" w:hAnsi="Times New Roman" w:cs="Times New Roman"/>
          <w:color w:val="000000"/>
          <w:sz w:val="24"/>
          <w:szCs w:val="24"/>
          <w:lang w:eastAsia="ru-RU"/>
        </w:rPr>
        <w:t xml:space="preserve"> только 2 </w:t>
      </w:r>
      <w:proofErr w:type="gramStart"/>
      <w:r w:rsidRPr="0058108E">
        <w:rPr>
          <w:rFonts w:ascii="Times New Roman" w:eastAsia="Times New Roman" w:hAnsi="Times New Roman" w:cs="Times New Roman"/>
          <w:color w:val="000000"/>
          <w:sz w:val="24"/>
          <w:szCs w:val="24"/>
          <w:lang w:eastAsia="ru-RU"/>
        </w:rPr>
        <w:t>пустых</w:t>
      </w:r>
      <w:proofErr w:type="gramEnd"/>
      <w:r w:rsidRPr="0058108E">
        <w:rPr>
          <w:rFonts w:ascii="Times New Roman" w:eastAsia="Times New Roman" w:hAnsi="Times New Roman" w:cs="Times New Roman"/>
          <w:color w:val="000000"/>
          <w:sz w:val="24"/>
          <w:szCs w:val="24"/>
          <w:lang w:eastAsia="ru-RU"/>
        </w:rPr>
        <w:t xml:space="preserve"> бидона: трехлитровый и пятилитровый. И восьмилитровое ведро, наполненное молоком. Как </w:t>
      </w:r>
      <w:proofErr w:type="spellStart"/>
      <w:r w:rsidRPr="0058108E">
        <w:rPr>
          <w:rFonts w:ascii="Times New Roman" w:eastAsia="Times New Roman" w:hAnsi="Times New Roman" w:cs="Times New Roman"/>
          <w:color w:val="000000"/>
          <w:sz w:val="24"/>
          <w:szCs w:val="24"/>
          <w:lang w:eastAsia="ru-RU"/>
        </w:rPr>
        <w:t>Матроскину</w:t>
      </w:r>
      <w:proofErr w:type="spellEnd"/>
      <w:r w:rsidRPr="0058108E">
        <w:rPr>
          <w:rFonts w:ascii="Times New Roman" w:eastAsia="Times New Roman" w:hAnsi="Times New Roman" w:cs="Times New Roman"/>
          <w:color w:val="000000"/>
          <w:sz w:val="24"/>
          <w:szCs w:val="24"/>
          <w:lang w:eastAsia="ru-RU"/>
        </w:rPr>
        <w:t xml:space="preserve"> отлить 4 литра молока с помощью имеющихся сосудов? </w:t>
      </w:r>
      <w:r w:rsidRPr="0058108E">
        <w:rPr>
          <w:rFonts w:ascii="Times New Roman" w:eastAsia="Times New Roman" w:hAnsi="Times New Roman" w:cs="Times New Roman"/>
          <w:color w:val="000000"/>
          <w:sz w:val="24"/>
          <w:szCs w:val="24"/>
          <w:vertAlign w:val="superscript"/>
          <w:lang w:eastAsia="ru-RU"/>
        </w:rPr>
        <w:footnoteReference w:id="9"/>
      </w:r>
    </w:p>
    <w:p w:rsidR="0058108E" w:rsidRPr="0058108E" w:rsidRDefault="0058108E" w:rsidP="0058108E">
      <w:pPr>
        <w:spacing w:line="360" w:lineRule="auto"/>
        <w:jc w:val="both"/>
        <w:rPr>
          <w:rFonts w:ascii="Times New Roman" w:eastAsia="Times New Roman" w:hAnsi="Times New Roman" w:cs="Times New Roman"/>
          <w:color w:val="252525"/>
          <w:sz w:val="24"/>
          <w:szCs w:val="24"/>
          <w:highlight w:val="white"/>
          <w:lang w:eastAsia="ru-RU"/>
        </w:rPr>
      </w:pPr>
      <w:r w:rsidRPr="0058108E">
        <w:rPr>
          <w:rFonts w:ascii="Times New Roman" w:eastAsia="Times New Roman" w:hAnsi="Times New Roman" w:cs="Times New Roman"/>
          <w:color w:val="252525"/>
          <w:sz w:val="24"/>
          <w:szCs w:val="24"/>
          <w:highlight w:val="white"/>
          <w:lang w:eastAsia="ru-RU"/>
        </w:rPr>
        <w:t xml:space="preserve">№3. «Том </w:t>
      </w:r>
      <w:proofErr w:type="spellStart"/>
      <w:r w:rsidRPr="0058108E">
        <w:rPr>
          <w:rFonts w:ascii="Times New Roman" w:eastAsia="Times New Roman" w:hAnsi="Times New Roman" w:cs="Times New Roman"/>
          <w:color w:val="252525"/>
          <w:sz w:val="24"/>
          <w:szCs w:val="24"/>
          <w:highlight w:val="white"/>
          <w:lang w:eastAsia="ru-RU"/>
        </w:rPr>
        <w:t>Сойер</w:t>
      </w:r>
      <w:proofErr w:type="spellEnd"/>
      <w:r w:rsidRPr="0058108E">
        <w:rPr>
          <w:rFonts w:ascii="Times New Roman" w:eastAsia="Times New Roman" w:hAnsi="Times New Roman" w:cs="Times New Roman"/>
          <w:color w:val="252525"/>
          <w:sz w:val="24"/>
          <w:szCs w:val="24"/>
          <w:highlight w:val="white"/>
          <w:lang w:eastAsia="ru-RU"/>
        </w:rPr>
        <w:t>»</w:t>
      </w:r>
    </w:p>
    <w:p w:rsidR="0058108E" w:rsidRPr="0058108E" w:rsidRDefault="0058108E" w:rsidP="0058108E">
      <w:pPr>
        <w:shd w:val="clear" w:color="auto" w:fill="FFFFFF"/>
        <w:spacing w:line="360" w:lineRule="auto"/>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 xml:space="preserve">Тому </w:t>
      </w:r>
      <w:proofErr w:type="spellStart"/>
      <w:r w:rsidRPr="0058108E">
        <w:rPr>
          <w:rFonts w:ascii="Times New Roman" w:eastAsia="Times New Roman" w:hAnsi="Times New Roman" w:cs="Times New Roman"/>
          <w:color w:val="000000"/>
          <w:sz w:val="24"/>
          <w:szCs w:val="24"/>
          <w:lang w:eastAsia="ru-RU"/>
        </w:rPr>
        <w:t>Сойеру</w:t>
      </w:r>
      <w:proofErr w:type="spellEnd"/>
      <w:r w:rsidRPr="0058108E">
        <w:rPr>
          <w:rFonts w:ascii="Times New Roman" w:eastAsia="Times New Roman" w:hAnsi="Times New Roman" w:cs="Times New Roman"/>
          <w:color w:val="000000"/>
          <w:sz w:val="24"/>
          <w:szCs w:val="24"/>
          <w:lang w:eastAsia="ru-RU"/>
        </w:rPr>
        <w:t xml:space="preserve"> нужно покрасить забор. </w:t>
      </w:r>
      <w:proofErr w:type="gramStart"/>
      <w:r w:rsidRPr="0058108E">
        <w:rPr>
          <w:rFonts w:ascii="Times New Roman" w:eastAsia="Times New Roman" w:hAnsi="Times New Roman" w:cs="Times New Roman"/>
          <w:color w:val="000000"/>
          <w:sz w:val="24"/>
          <w:szCs w:val="24"/>
          <w:lang w:eastAsia="ru-RU"/>
        </w:rPr>
        <w:t>Он имеет 12 л краски и хочет отлить из этого количества половину, но у него нет сосуда вместимостью в 6 л. У него 2 сосуда: один – вместимостью в 8 л, а другой – вместимостью в 5 л. Каким образом налить 6 л краски в сосуд на 8 л? Какое наименьшее число переливаний необходимо при этом сделать?</w:t>
      </w:r>
      <w:proofErr w:type="gramEnd"/>
    </w:p>
    <w:p w:rsidR="0058108E" w:rsidRPr="0058108E" w:rsidRDefault="0058108E" w:rsidP="0058108E">
      <w:pPr>
        <w:spacing w:line="360" w:lineRule="auto"/>
        <w:jc w:val="both"/>
        <w:rPr>
          <w:rFonts w:ascii="Times New Roman" w:eastAsia="Times New Roman" w:hAnsi="Times New Roman" w:cs="Times New Roman"/>
          <w:color w:val="252525"/>
          <w:sz w:val="24"/>
          <w:szCs w:val="24"/>
          <w:highlight w:val="white"/>
          <w:lang w:eastAsia="ru-RU"/>
        </w:rPr>
      </w:pPr>
      <w:r w:rsidRPr="0058108E">
        <w:rPr>
          <w:rFonts w:ascii="Times New Roman" w:eastAsia="Times New Roman" w:hAnsi="Times New Roman" w:cs="Times New Roman"/>
          <w:color w:val="252525"/>
          <w:sz w:val="24"/>
          <w:szCs w:val="24"/>
          <w:highlight w:val="white"/>
          <w:lang w:eastAsia="ru-RU"/>
        </w:rPr>
        <w:t>№4. «Белоснежка»</w:t>
      </w:r>
    </w:p>
    <w:p w:rsidR="0058108E" w:rsidRPr="0058108E" w:rsidRDefault="0058108E" w:rsidP="0058108E">
      <w:pPr>
        <w:shd w:val="clear" w:color="auto" w:fill="FFFFFF"/>
        <w:spacing w:line="360" w:lineRule="auto"/>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У Белоснежки есть полное восьмилитровое ведро компота. Как ей отлить 4 л с помощью пустых трехлитровой банки и пятилитрового бидона?</w:t>
      </w:r>
    </w:p>
    <w:p w:rsidR="0058108E" w:rsidRPr="0058108E" w:rsidRDefault="0058108E" w:rsidP="0058108E">
      <w:pPr>
        <w:shd w:val="clear" w:color="auto" w:fill="FFFFFF"/>
        <w:jc w:val="both"/>
        <w:rPr>
          <w:rFonts w:ascii="Times New Roman" w:eastAsia="Times New Roman" w:hAnsi="Times New Roman" w:cs="Times New Roman"/>
          <w:color w:val="000000"/>
          <w:sz w:val="24"/>
          <w:szCs w:val="24"/>
          <w:lang w:eastAsia="ru-RU"/>
        </w:rPr>
      </w:pPr>
    </w:p>
    <w:p w:rsidR="0058108E" w:rsidRPr="0058108E" w:rsidRDefault="0058108E" w:rsidP="0058108E">
      <w:pPr>
        <w:shd w:val="clear" w:color="auto" w:fill="FFFFFF"/>
        <w:spacing w:line="360" w:lineRule="auto"/>
        <w:jc w:val="both"/>
        <w:rPr>
          <w:rFonts w:ascii="Calibri" w:eastAsia="Calibri" w:hAnsi="Calibri" w:cs="Times New Roman"/>
        </w:rPr>
      </w:pPr>
      <w:r w:rsidRPr="0058108E">
        <w:rPr>
          <w:rFonts w:ascii="Times New Roman" w:eastAsia="Times New Roman" w:hAnsi="Times New Roman" w:cs="Times New Roman"/>
          <w:b/>
          <w:bCs/>
          <w:i/>
          <w:iCs/>
          <w:color w:val="000000"/>
          <w:sz w:val="24"/>
          <w:szCs w:val="24"/>
          <w:u w:val="single"/>
          <w:lang w:eastAsia="ru-RU"/>
        </w:rPr>
        <w:lastRenderedPageBreak/>
        <w:t>Задачи на взвешивание</w:t>
      </w:r>
      <w:r w:rsidRPr="0058108E">
        <w:rPr>
          <w:rFonts w:ascii="Times New Roman" w:eastAsia="Times New Roman" w:hAnsi="Times New Roman" w:cs="Times New Roman"/>
          <w:color w:val="000000"/>
          <w:sz w:val="24"/>
          <w:szCs w:val="24"/>
          <w:lang w:eastAsia="ru-RU"/>
        </w:rPr>
        <w:t>.</w:t>
      </w:r>
    </w:p>
    <w:p w:rsidR="0058108E" w:rsidRPr="0058108E" w:rsidRDefault="0058108E" w:rsidP="0058108E">
      <w:pPr>
        <w:spacing w:line="360" w:lineRule="auto"/>
        <w:jc w:val="both"/>
        <w:rPr>
          <w:rFonts w:ascii="Times New Roman" w:eastAsia="Times New Roman" w:hAnsi="Times New Roman" w:cs="Times New Roman"/>
          <w:color w:val="252525"/>
          <w:sz w:val="24"/>
          <w:szCs w:val="24"/>
          <w:highlight w:val="white"/>
          <w:lang w:eastAsia="ru-RU"/>
        </w:rPr>
      </w:pPr>
      <w:r w:rsidRPr="0058108E">
        <w:rPr>
          <w:rFonts w:ascii="Times New Roman" w:eastAsia="Times New Roman" w:hAnsi="Times New Roman" w:cs="Times New Roman"/>
          <w:color w:val="252525"/>
          <w:sz w:val="24"/>
          <w:szCs w:val="24"/>
          <w:highlight w:val="white"/>
          <w:lang w:eastAsia="ru-RU"/>
        </w:rPr>
        <w:t xml:space="preserve">№5. «Буратино и Кот </w:t>
      </w:r>
      <w:proofErr w:type="spellStart"/>
      <w:r w:rsidRPr="0058108E">
        <w:rPr>
          <w:rFonts w:ascii="Times New Roman" w:eastAsia="Times New Roman" w:hAnsi="Times New Roman" w:cs="Times New Roman"/>
          <w:color w:val="252525"/>
          <w:sz w:val="24"/>
          <w:szCs w:val="24"/>
          <w:highlight w:val="white"/>
          <w:lang w:eastAsia="ru-RU"/>
        </w:rPr>
        <w:t>Базилио</w:t>
      </w:r>
      <w:proofErr w:type="spellEnd"/>
      <w:r w:rsidRPr="0058108E">
        <w:rPr>
          <w:rFonts w:ascii="Times New Roman" w:eastAsia="Times New Roman" w:hAnsi="Times New Roman" w:cs="Times New Roman"/>
          <w:color w:val="252525"/>
          <w:sz w:val="24"/>
          <w:szCs w:val="24"/>
          <w:highlight w:val="white"/>
          <w:lang w:eastAsia="ru-RU"/>
        </w:rPr>
        <w:t>»</w:t>
      </w:r>
    </w:p>
    <w:p w:rsidR="0058108E" w:rsidRPr="0058108E" w:rsidRDefault="0058108E" w:rsidP="0058108E">
      <w:pPr>
        <w:shd w:val="clear" w:color="auto" w:fill="FFFFFF"/>
        <w:spacing w:line="360" w:lineRule="auto"/>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 xml:space="preserve">У Буратино есть 27 золотых монет. Но известно, что Кот </w:t>
      </w:r>
      <w:proofErr w:type="spellStart"/>
      <w:r w:rsidRPr="0058108E">
        <w:rPr>
          <w:rFonts w:ascii="Times New Roman" w:eastAsia="Times New Roman" w:hAnsi="Times New Roman" w:cs="Times New Roman"/>
          <w:color w:val="000000"/>
          <w:sz w:val="24"/>
          <w:szCs w:val="24"/>
          <w:lang w:eastAsia="ru-RU"/>
        </w:rPr>
        <w:t>Базилио</w:t>
      </w:r>
      <w:proofErr w:type="spellEnd"/>
      <w:r w:rsidRPr="0058108E">
        <w:rPr>
          <w:rFonts w:ascii="Times New Roman" w:eastAsia="Times New Roman" w:hAnsi="Times New Roman" w:cs="Times New Roman"/>
          <w:color w:val="000000"/>
          <w:sz w:val="24"/>
          <w:szCs w:val="24"/>
          <w:lang w:eastAsia="ru-RU"/>
        </w:rPr>
        <w:t xml:space="preserve"> заменил одну монету </w:t>
      </w:r>
      <w:proofErr w:type="gramStart"/>
      <w:r w:rsidRPr="0058108E">
        <w:rPr>
          <w:rFonts w:ascii="Times New Roman" w:eastAsia="Times New Roman" w:hAnsi="Times New Roman" w:cs="Times New Roman"/>
          <w:color w:val="000000"/>
          <w:sz w:val="24"/>
          <w:szCs w:val="24"/>
          <w:lang w:eastAsia="ru-RU"/>
        </w:rPr>
        <w:t>на</w:t>
      </w:r>
      <w:proofErr w:type="gramEnd"/>
      <w:r w:rsidRPr="0058108E">
        <w:rPr>
          <w:rFonts w:ascii="Times New Roman" w:eastAsia="Times New Roman" w:hAnsi="Times New Roman" w:cs="Times New Roman"/>
          <w:color w:val="000000"/>
          <w:sz w:val="24"/>
          <w:szCs w:val="24"/>
          <w:lang w:eastAsia="ru-RU"/>
        </w:rPr>
        <w:t xml:space="preserve"> фальшивую, а она по весу тяжелее настоящих. Как за три взвешивания на чашечных весах без гирь Буратино определить фальшивую монету?</w:t>
      </w:r>
      <w:r w:rsidRPr="0058108E">
        <w:rPr>
          <w:rFonts w:ascii="Times New Roman" w:eastAsia="Times New Roman" w:hAnsi="Times New Roman" w:cs="Times New Roman"/>
          <w:color w:val="000000"/>
          <w:sz w:val="24"/>
          <w:szCs w:val="24"/>
          <w:vertAlign w:val="superscript"/>
          <w:lang w:eastAsia="ru-RU"/>
        </w:rPr>
        <w:footnoteReference w:id="10"/>
      </w:r>
      <w:r w:rsidRPr="0058108E">
        <w:rPr>
          <w:rFonts w:ascii="Times New Roman" w:eastAsia="Times New Roman" w:hAnsi="Times New Roman" w:cs="Times New Roman"/>
          <w:color w:val="000000"/>
          <w:sz w:val="24"/>
          <w:szCs w:val="24"/>
          <w:lang w:eastAsia="ru-RU"/>
        </w:rPr>
        <w:t> </w:t>
      </w:r>
    </w:p>
    <w:p w:rsidR="0058108E" w:rsidRPr="0058108E" w:rsidRDefault="0058108E" w:rsidP="0058108E">
      <w:pPr>
        <w:spacing w:line="360" w:lineRule="auto"/>
        <w:jc w:val="both"/>
        <w:rPr>
          <w:rFonts w:ascii="Times New Roman" w:eastAsia="Times New Roman" w:hAnsi="Times New Roman" w:cs="Times New Roman"/>
          <w:color w:val="252525"/>
          <w:sz w:val="24"/>
          <w:szCs w:val="24"/>
          <w:highlight w:val="white"/>
          <w:lang w:eastAsia="ru-RU"/>
        </w:rPr>
      </w:pPr>
      <w:r w:rsidRPr="0058108E">
        <w:rPr>
          <w:rFonts w:ascii="Times New Roman" w:eastAsia="Times New Roman" w:hAnsi="Times New Roman" w:cs="Times New Roman"/>
          <w:color w:val="252525"/>
          <w:sz w:val="24"/>
          <w:szCs w:val="24"/>
          <w:highlight w:val="white"/>
          <w:lang w:eastAsia="ru-RU"/>
        </w:rPr>
        <w:t>№6. «Фальшивая монета»</w:t>
      </w:r>
    </w:p>
    <w:p w:rsidR="0058108E" w:rsidRPr="0058108E" w:rsidRDefault="0058108E" w:rsidP="0058108E">
      <w:pPr>
        <w:shd w:val="clear" w:color="auto" w:fill="FFFFFF"/>
        <w:spacing w:line="360" w:lineRule="auto"/>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 xml:space="preserve">Среди 101 одинаковых по виду монет одна фальшивая, отличающаяся по весу. Как с помощью чашечных весов без гирь за два взвешивания определить, легче или тяжелее фальшивая монета? </w:t>
      </w:r>
      <w:proofErr w:type="spellStart"/>
      <w:proofErr w:type="gramStart"/>
      <w:r w:rsidRPr="0058108E">
        <w:rPr>
          <w:rFonts w:ascii="Times New Roman" w:eastAsia="Times New Roman" w:hAnsi="Times New Roman" w:cs="Times New Roman"/>
          <w:color w:val="000000"/>
          <w:sz w:val="24"/>
          <w:szCs w:val="24"/>
          <w:lang w:eastAsia="ru-RU"/>
        </w:rPr>
        <w:t>H</w:t>
      </w:r>
      <w:proofErr w:type="gramEnd"/>
      <w:r w:rsidRPr="0058108E">
        <w:rPr>
          <w:rFonts w:ascii="Times New Roman" w:eastAsia="Times New Roman" w:hAnsi="Times New Roman" w:cs="Times New Roman"/>
          <w:color w:val="000000"/>
          <w:sz w:val="24"/>
          <w:szCs w:val="24"/>
          <w:lang w:eastAsia="ru-RU"/>
        </w:rPr>
        <w:t>аходить</w:t>
      </w:r>
      <w:proofErr w:type="spellEnd"/>
      <w:r w:rsidRPr="0058108E">
        <w:rPr>
          <w:rFonts w:ascii="Times New Roman" w:eastAsia="Times New Roman" w:hAnsi="Times New Roman" w:cs="Times New Roman"/>
          <w:color w:val="000000"/>
          <w:sz w:val="24"/>
          <w:szCs w:val="24"/>
          <w:lang w:eastAsia="ru-RU"/>
        </w:rPr>
        <w:t xml:space="preserve"> фальшивую монету не требуется.</w:t>
      </w:r>
      <w:r w:rsidRPr="0058108E">
        <w:rPr>
          <w:rFonts w:ascii="Times New Roman" w:eastAsia="Times New Roman" w:hAnsi="Times New Roman" w:cs="Times New Roman"/>
          <w:color w:val="000000"/>
          <w:sz w:val="24"/>
          <w:szCs w:val="24"/>
          <w:vertAlign w:val="superscript"/>
          <w:lang w:eastAsia="ru-RU"/>
        </w:rPr>
        <w:footnoteReference w:id="11"/>
      </w:r>
    </w:p>
    <w:p w:rsidR="0058108E" w:rsidRPr="0058108E" w:rsidRDefault="0058108E" w:rsidP="0058108E">
      <w:pPr>
        <w:shd w:val="clear" w:color="auto" w:fill="FFFFFF"/>
        <w:spacing w:line="360" w:lineRule="auto"/>
        <w:jc w:val="both"/>
        <w:rPr>
          <w:rFonts w:ascii="Calibri" w:eastAsia="Calibri" w:hAnsi="Calibri" w:cs="Times New Roman"/>
        </w:rPr>
      </w:pPr>
      <w:r w:rsidRPr="0058108E">
        <w:rPr>
          <w:rFonts w:ascii="Times New Roman" w:eastAsia="Times New Roman" w:hAnsi="Times New Roman" w:cs="Times New Roman"/>
          <w:color w:val="000000"/>
          <w:sz w:val="24"/>
          <w:szCs w:val="24"/>
          <w:lang w:eastAsia="ru-RU"/>
        </w:rPr>
        <w:t>№</w:t>
      </w:r>
      <w:r w:rsidRPr="0058108E">
        <w:rPr>
          <w:rFonts w:ascii="Times New Roman" w:eastAsia="Times New Roman" w:hAnsi="Times New Roman" w:cs="Times New Roman"/>
          <w:bCs/>
          <w:iCs/>
          <w:color w:val="000000"/>
          <w:sz w:val="24"/>
          <w:szCs w:val="24"/>
          <w:lang w:eastAsia="ru-RU"/>
        </w:rPr>
        <w:t xml:space="preserve">7. «Дядюшка </w:t>
      </w:r>
      <w:proofErr w:type="spellStart"/>
      <w:r w:rsidRPr="0058108E">
        <w:rPr>
          <w:rFonts w:ascii="Times New Roman" w:eastAsia="Times New Roman" w:hAnsi="Times New Roman" w:cs="Times New Roman"/>
          <w:bCs/>
          <w:iCs/>
          <w:color w:val="000000"/>
          <w:sz w:val="24"/>
          <w:szCs w:val="24"/>
          <w:lang w:eastAsia="ru-RU"/>
        </w:rPr>
        <w:t>Скрудж</w:t>
      </w:r>
      <w:proofErr w:type="spellEnd"/>
      <w:r w:rsidRPr="0058108E">
        <w:rPr>
          <w:rFonts w:ascii="Times New Roman" w:eastAsia="Times New Roman" w:hAnsi="Times New Roman" w:cs="Times New Roman"/>
          <w:bCs/>
          <w:iCs/>
          <w:color w:val="000000"/>
          <w:sz w:val="24"/>
          <w:szCs w:val="24"/>
          <w:lang w:eastAsia="ru-RU"/>
        </w:rPr>
        <w:t>»</w:t>
      </w:r>
    </w:p>
    <w:p w:rsidR="0058108E" w:rsidRPr="0058108E" w:rsidRDefault="0058108E" w:rsidP="0058108E">
      <w:pPr>
        <w:shd w:val="clear" w:color="auto" w:fill="FFFFFF"/>
        <w:spacing w:line="360" w:lineRule="auto"/>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 xml:space="preserve">Дядюшке </w:t>
      </w:r>
      <w:proofErr w:type="spellStart"/>
      <w:r w:rsidRPr="0058108E">
        <w:rPr>
          <w:rFonts w:ascii="Times New Roman" w:eastAsia="Times New Roman" w:hAnsi="Times New Roman" w:cs="Times New Roman"/>
          <w:color w:val="000000"/>
          <w:sz w:val="24"/>
          <w:szCs w:val="24"/>
          <w:lang w:eastAsia="ru-RU"/>
        </w:rPr>
        <w:t>Скруджу</w:t>
      </w:r>
      <w:proofErr w:type="spellEnd"/>
      <w:r w:rsidRPr="0058108E">
        <w:rPr>
          <w:rFonts w:ascii="Times New Roman" w:eastAsia="Times New Roman" w:hAnsi="Times New Roman" w:cs="Times New Roman"/>
          <w:color w:val="000000"/>
          <w:sz w:val="24"/>
          <w:szCs w:val="24"/>
          <w:lang w:eastAsia="ru-RU"/>
        </w:rPr>
        <w:t xml:space="preserve"> принесли 8 одинаковых по виду монет, одна из которых не золотая, а фальшивая и легче других. Помогите </w:t>
      </w:r>
      <w:proofErr w:type="spellStart"/>
      <w:r w:rsidRPr="0058108E">
        <w:rPr>
          <w:rFonts w:ascii="Times New Roman" w:eastAsia="Times New Roman" w:hAnsi="Times New Roman" w:cs="Times New Roman"/>
          <w:color w:val="000000"/>
          <w:sz w:val="24"/>
          <w:szCs w:val="24"/>
          <w:lang w:eastAsia="ru-RU"/>
        </w:rPr>
        <w:t>Скруджу</w:t>
      </w:r>
      <w:proofErr w:type="spellEnd"/>
      <w:r w:rsidRPr="0058108E">
        <w:rPr>
          <w:rFonts w:ascii="Times New Roman" w:eastAsia="Times New Roman" w:hAnsi="Times New Roman" w:cs="Times New Roman"/>
          <w:color w:val="000000"/>
          <w:sz w:val="24"/>
          <w:szCs w:val="24"/>
          <w:lang w:eastAsia="ru-RU"/>
        </w:rPr>
        <w:t xml:space="preserve"> определить фальшивую монету. Какое минимальное число взвешиваний ему потребуется?</w:t>
      </w:r>
      <w:r w:rsidRPr="0058108E">
        <w:rPr>
          <w:rFonts w:ascii="Times New Roman" w:eastAsia="Times New Roman" w:hAnsi="Times New Roman" w:cs="Times New Roman"/>
          <w:color w:val="000000"/>
          <w:sz w:val="24"/>
          <w:szCs w:val="24"/>
          <w:vertAlign w:val="superscript"/>
          <w:lang w:eastAsia="ru-RU"/>
        </w:rPr>
        <w:footnoteReference w:id="12"/>
      </w:r>
    </w:p>
    <w:p w:rsidR="0058108E" w:rsidRPr="0058108E" w:rsidRDefault="0058108E" w:rsidP="0058108E">
      <w:pPr>
        <w:spacing w:line="360" w:lineRule="auto"/>
        <w:ind w:left="426"/>
        <w:jc w:val="both"/>
        <w:rPr>
          <w:rFonts w:ascii="Times New Roman" w:eastAsia="Calibri" w:hAnsi="Times New Roman" w:cs="Times New Roman"/>
          <w:b/>
          <w:sz w:val="24"/>
          <w:szCs w:val="24"/>
        </w:rPr>
      </w:pPr>
    </w:p>
    <w:p w:rsidR="0058108E" w:rsidRPr="0058108E" w:rsidRDefault="0058108E" w:rsidP="0058108E">
      <w:pPr>
        <w:spacing w:line="360" w:lineRule="auto"/>
        <w:ind w:left="426"/>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Занятие № 4. Логические задачи: задачи о «мудрецах», о лжецах и тех, кто всегда говорит правду</w:t>
      </w:r>
    </w:p>
    <w:p w:rsidR="0058108E" w:rsidRPr="0058108E" w:rsidRDefault="0058108E" w:rsidP="0058108E">
      <w:pPr>
        <w:spacing w:line="360" w:lineRule="auto"/>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Те</w:t>
      </w:r>
      <w:proofErr w:type="gramStart"/>
      <w:r w:rsidRPr="0058108E">
        <w:rPr>
          <w:rFonts w:ascii="Times New Roman" w:eastAsia="Calibri" w:hAnsi="Times New Roman" w:cs="Times New Roman"/>
          <w:b/>
          <w:i/>
          <w:sz w:val="24"/>
          <w:szCs w:val="24"/>
        </w:rPr>
        <w:t>кст дл</w:t>
      </w:r>
      <w:proofErr w:type="gramEnd"/>
      <w:r w:rsidRPr="0058108E">
        <w:rPr>
          <w:rFonts w:ascii="Times New Roman" w:eastAsia="Calibri" w:hAnsi="Times New Roman" w:cs="Times New Roman"/>
          <w:b/>
          <w:i/>
          <w:sz w:val="24"/>
          <w:szCs w:val="24"/>
        </w:rPr>
        <w:t>я чтения:</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Calibri" w:hAnsi="Times New Roman" w:cs="Times New Roman"/>
          <w:sz w:val="24"/>
          <w:szCs w:val="24"/>
        </w:rPr>
        <w:lastRenderedPageBreak/>
        <w:t>Среди задач на сообразительность особый интерес представляют логические задачи. Если для решения задачи требуется лишь логически мыслить и совсем не нужно производить арифметические выкладки, то такую задачу обычно называют логической. При решении подобных задач решающую роль играет правильное построение цепочки  точных, иногда очень точных рассуждений. На первом этапе целесообразно рассмотреть три широко распространенных типа логических задач:</w:t>
      </w:r>
    </w:p>
    <w:p w:rsidR="0058108E" w:rsidRPr="0058108E" w:rsidRDefault="0058108E" w:rsidP="0058108E">
      <w:pPr>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1. Задачи, в которых на основании серии посылок, сообщающих те или иные сведения о действующих лицах, требуется сделать определенные выводы.</w:t>
      </w:r>
    </w:p>
    <w:p w:rsidR="0058108E" w:rsidRPr="0058108E" w:rsidRDefault="0058108E" w:rsidP="0058108E">
      <w:pPr>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2. Задачи о «мудрецах».</w:t>
      </w:r>
    </w:p>
    <w:p w:rsidR="0058108E" w:rsidRPr="0058108E" w:rsidRDefault="0058108E" w:rsidP="0058108E">
      <w:pPr>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3. Задачи о лжецах и тех, кто всегда говорит правду.</w:t>
      </w:r>
    </w:p>
    <w:p w:rsidR="0058108E" w:rsidRPr="0058108E" w:rsidRDefault="0058108E" w:rsidP="0058108E">
      <w:pPr>
        <w:spacing w:line="360" w:lineRule="auto"/>
        <w:rPr>
          <w:rFonts w:ascii="Calibri" w:eastAsia="Calibri" w:hAnsi="Calibri" w:cs="Times New Roman"/>
        </w:rPr>
      </w:pPr>
      <w:r w:rsidRPr="0058108E">
        <w:rPr>
          <w:rFonts w:ascii="Times New Roman" w:eastAsia="Calibri" w:hAnsi="Times New Roman" w:cs="Times New Roman"/>
          <w:b/>
          <w:i/>
          <w:sz w:val="24"/>
          <w:szCs w:val="24"/>
        </w:rPr>
        <w:t xml:space="preserve">Задание:  </w:t>
      </w:r>
      <w:r w:rsidRPr="0058108E">
        <w:rPr>
          <w:rFonts w:ascii="Times New Roman" w:eastAsia="Calibri" w:hAnsi="Times New Roman" w:cs="Times New Roman"/>
          <w:sz w:val="24"/>
          <w:szCs w:val="24"/>
        </w:rPr>
        <w:t>Четверо ребят – Алеша, Ваня, Боря, Гриша  соревновались в беге. После соревнования каждого спросили, какое он место занял. Ребята выдали следующие ответы:</w:t>
      </w:r>
    </w:p>
    <w:p w:rsidR="0058108E" w:rsidRPr="0058108E" w:rsidRDefault="0058108E" w:rsidP="0058108E">
      <w:pPr>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Алеша: «Я не был ни первым, ни последним».</w:t>
      </w:r>
    </w:p>
    <w:p w:rsidR="0058108E" w:rsidRPr="0058108E" w:rsidRDefault="0058108E" w:rsidP="0058108E">
      <w:pPr>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Боря: «Я не был первым».</w:t>
      </w:r>
    </w:p>
    <w:p w:rsidR="0058108E" w:rsidRPr="0058108E" w:rsidRDefault="0058108E" w:rsidP="0058108E">
      <w:pPr>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Ваня: «Я был первым».</w:t>
      </w:r>
    </w:p>
    <w:p w:rsidR="0058108E" w:rsidRPr="0058108E" w:rsidRDefault="0058108E" w:rsidP="0058108E">
      <w:pPr>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Гриша: « Я был последним».</w:t>
      </w:r>
    </w:p>
    <w:p w:rsidR="0058108E" w:rsidRPr="0058108E" w:rsidRDefault="0058108E" w:rsidP="0058108E">
      <w:pPr>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Три из этих ответов правильны, а один неверный. Кто сказал неправду?  Кто был первым?</w:t>
      </w:r>
    </w:p>
    <w:p w:rsidR="0058108E" w:rsidRPr="0058108E" w:rsidRDefault="0058108E" w:rsidP="0058108E">
      <w:pPr>
        <w:spacing w:line="360" w:lineRule="auto"/>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Вопросы для обсуждения:</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Сколько нужно рассмотреть вариантов решения задачи?</w:t>
      </w:r>
      <w:r w:rsidRPr="0058108E">
        <w:rPr>
          <w:rFonts w:ascii="Times New Roman" w:eastAsia="Calibri" w:hAnsi="Times New Roman" w:cs="Times New Roman"/>
          <w:sz w:val="24"/>
          <w:szCs w:val="24"/>
          <w:vertAlign w:val="superscript"/>
        </w:rPr>
        <w:footnoteReference w:id="13"/>
      </w:r>
      <w:r w:rsidRPr="0058108E">
        <w:rPr>
          <w:rFonts w:ascii="Times New Roman" w:eastAsia="Calibri" w:hAnsi="Times New Roman" w:cs="Times New Roman"/>
          <w:sz w:val="24"/>
          <w:szCs w:val="24"/>
        </w:rPr>
        <w:t xml:space="preserve">. </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Как легче всего оформить вариантов решения задачи? Каким средством целесообразно воспользоваться?</w:t>
      </w:r>
      <w:r w:rsidRPr="0058108E">
        <w:rPr>
          <w:rFonts w:ascii="Times New Roman" w:eastAsia="Calibri" w:hAnsi="Times New Roman" w:cs="Times New Roman"/>
          <w:sz w:val="24"/>
          <w:szCs w:val="24"/>
          <w:vertAlign w:val="superscript"/>
        </w:rPr>
        <w:footnoteReference w:id="14"/>
      </w:r>
      <w:r w:rsidRPr="0058108E">
        <w:rPr>
          <w:rFonts w:ascii="Times New Roman" w:eastAsia="Calibri" w:hAnsi="Times New Roman" w:cs="Times New Roman"/>
          <w:sz w:val="24"/>
          <w:szCs w:val="24"/>
        </w:rPr>
        <w:t>.</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Как будем рассуждать?</w:t>
      </w:r>
      <w:r w:rsidRPr="0058108E">
        <w:rPr>
          <w:rFonts w:ascii="Times New Roman" w:eastAsia="Calibri" w:hAnsi="Times New Roman" w:cs="Times New Roman"/>
          <w:sz w:val="24"/>
          <w:szCs w:val="24"/>
          <w:vertAlign w:val="superscript"/>
        </w:rPr>
        <w:footnoteReference w:id="15"/>
      </w:r>
    </w:p>
    <w:p w:rsidR="0058108E" w:rsidRPr="0058108E" w:rsidRDefault="0058108E" w:rsidP="0058108E">
      <w:pPr>
        <w:spacing w:line="360" w:lineRule="auto"/>
        <w:rPr>
          <w:rFonts w:ascii="Calibri" w:eastAsia="Calibri" w:hAnsi="Calibri" w:cs="Times New Roman"/>
        </w:rPr>
      </w:pPr>
      <w:r w:rsidRPr="0058108E">
        <w:rPr>
          <w:rFonts w:ascii="Times New Roman" w:eastAsia="Calibri" w:hAnsi="Times New Roman" w:cs="Times New Roman"/>
          <w:b/>
          <w:i/>
          <w:sz w:val="24"/>
          <w:szCs w:val="24"/>
        </w:rPr>
        <w:t>Задания:</w:t>
      </w:r>
      <w:r w:rsidRPr="0058108E">
        <w:rPr>
          <w:rFonts w:ascii="Times New Roman" w:eastAsia="Calibri" w:hAnsi="Times New Roman" w:cs="Times New Roman"/>
          <w:sz w:val="24"/>
          <w:szCs w:val="24"/>
        </w:rPr>
        <w:t xml:space="preserve"> </w:t>
      </w:r>
    </w:p>
    <w:p w:rsidR="0058108E" w:rsidRPr="0058108E" w:rsidRDefault="0058108E" w:rsidP="0058108E">
      <w:pPr>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1.Оформите результаты </w:t>
      </w:r>
      <w:proofErr w:type="gramStart"/>
      <w:r w:rsidRPr="0058108E">
        <w:rPr>
          <w:rFonts w:ascii="Times New Roman" w:eastAsia="Calibri" w:hAnsi="Times New Roman" w:cs="Times New Roman"/>
          <w:sz w:val="24"/>
          <w:szCs w:val="24"/>
        </w:rPr>
        <w:t>логических рассуждений</w:t>
      </w:r>
      <w:proofErr w:type="gramEnd"/>
      <w:r w:rsidRPr="0058108E">
        <w:rPr>
          <w:rFonts w:ascii="Times New Roman" w:eastAsia="Calibri" w:hAnsi="Times New Roman" w:cs="Times New Roman"/>
          <w:sz w:val="24"/>
          <w:szCs w:val="24"/>
        </w:rPr>
        <w:t xml:space="preserve"> в таблице</w:t>
      </w:r>
      <w:r w:rsidRPr="0058108E">
        <w:rPr>
          <w:rFonts w:ascii="Times New Roman" w:eastAsia="Calibri" w:hAnsi="Times New Roman" w:cs="Times New Roman"/>
          <w:sz w:val="24"/>
          <w:szCs w:val="24"/>
          <w:vertAlign w:val="superscript"/>
        </w:rPr>
        <w:footnoteReference w:id="16"/>
      </w:r>
      <w:r w:rsidRPr="0058108E">
        <w:rPr>
          <w:rFonts w:ascii="Times New Roman" w:eastAsia="Calibri" w:hAnsi="Times New Roman" w:cs="Times New Roman"/>
          <w:sz w:val="24"/>
          <w:szCs w:val="24"/>
        </w:rPr>
        <w:t>:</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Calibri" w:hAnsi="Times New Roman" w:cs="Times New Roman"/>
          <w:sz w:val="24"/>
          <w:szCs w:val="24"/>
        </w:rPr>
        <w:lastRenderedPageBreak/>
        <w:t>2. Предположите, что, неправду сказал Боря, а все остальные сказали правду. Постройте цепочку логических рассуждений. Что получится?</w:t>
      </w:r>
      <w:r w:rsidRPr="0058108E">
        <w:rPr>
          <w:rFonts w:ascii="Times New Roman" w:eastAsia="Calibri" w:hAnsi="Times New Roman" w:cs="Times New Roman"/>
          <w:sz w:val="24"/>
          <w:szCs w:val="24"/>
          <w:vertAlign w:val="superscript"/>
        </w:rPr>
        <w:footnoteReference w:id="17"/>
      </w:r>
      <w:r w:rsidRPr="0058108E">
        <w:rPr>
          <w:rFonts w:ascii="Times New Roman" w:eastAsia="Calibri" w:hAnsi="Times New Roman" w:cs="Times New Roman"/>
          <w:sz w:val="24"/>
          <w:szCs w:val="24"/>
        </w:rPr>
        <w:t xml:space="preserve">  Представьте данные в таблице:</w:t>
      </w:r>
    </w:p>
    <w:p w:rsidR="0058108E" w:rsidRPr="0058108E" w:rsidRDefault="0058108E" w:rsidP="0058108E">
      <w:pPr>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3.Предположите, что, неправду сказал Ваня, а все остальные сказали правду. Постройте цепочку логических рассуждений. Что получится?</w:t>
      </w:r>
      <w:r w:rsidRPr="0058108E">
        <w:rPr>
          <w:rFonts w:ascii="Times New Roman" w:eastAsia="Calibri" w:hAnsi="Times New Roman" w:cs="Times New Roman"/>
          <w:sz w:val="24"/>
          <w:szCs w:val="24"/>
          <w:vertAlign w:val="superscript"/>
        </w:rPr>
        <w:footnoteReference w:id="18"/>
      </w:r>
      <w:r w:rsidRPr="0058108E">
        <w:rPr>
          <w:rFonts w:ascii="Times New Roman" w:eastAsia="Calibri" w:hAnsi="Times New Roman" w:cs="Times New Roman"/>
          <w:sz w:val="24"/>
          <w:szCs w:val="24"/>
        </w:rPr>
        <w:t>. Представьте данные в таблице:</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4.Предположите, что, неправду сказал Гриша, а все остальные сказали правду. Постройте цепочку логических рассуждений. Что получится?</w:t>
      </w:r>
      <w:r w:rsidRPr="0058108E">
        <w:rPr>
          <w:rFonts w:ascii="Times New Roman" w:eastAsia="Calibri" w:hAnsi="Times New Roman" w:cs="Times New Roman"/>
          <w:sz w:val="24"/>
          <w:szCs w:val="24"/>
          <w:vertAlign w:val="superscript"/>
        </w:rPr>
        <w:footnoteReference w:id="19"/>
      </w:r>
      <w:r w:rsidRPr="0058108E">
        <w:rPr>
          <w:rFonts w:ascii="Times New Roman" w:eastAsia="Calibri" w:hAnsi="Times New Roman" w:cs="Times New Roman"/>
          <w:sz w:val="24"/>
          <w:szCs w:val="24"/>
        </w:rPr>
        <w:t>. Представьте данные в таблице.</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5.Сделайте вывод</w:t>
      </w:r>
      <w:r w:rsidRPr="0058108E">
        <w:rPr>
          <w:rFonts w:ascii="Times New Roman" w:eastAsia="Calibri" w:hAnsi="Times New Roman" w:cs="Times New Roman"/>
          <w:sz w:val="24"/>
          <w:szCs w:val="24"/>
          <w:vertAlign w:val="superscript"/>
        </w:rPr>
        <w:footnoteReference w:id="20"/>
      </w:r>
      <w:r w:rsidRPr="0058108E">
        <w:rPr>
          <w:rFonts w:ascii="Times New Roman" w:eastAsia="Calibri" w:hAnsi="Times New Roman" w:cs="Times New Roman"/>
          <w:sz w:val="24"/>
          <w:szCs w:val="24"/>
        </w:rPr>
        <w:t>.</w:t>
      </w:r>
    </w:p>
    <w:p w:rsidR="0058108E" w:rsidRPr="0058108E" w:rsidRDefault="0058108E" w:rsidP="0058108E">
      <w:pPr>
        <w:spacing w:line="360" w:lineRule="auto"/>
        <w:jc w:val="both"/>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Решение подобных логических задач.</w:t>
      </w:r>
    </w:p>
    <w:p w:rsidR="0058108E" w:rsidRPr="0058108E" w:rsidRDefault="0058108E" w:rsidP="0058108E">
      <w:pPr>
        <w:spacing w:line="360" w:lineRule="auto"/>
        <w:jc w:val="both"/>
        <w:rPr>
          <w:rFonts w:ascii="Times New Roman" w:eastAsia="Calibri" w:hAnsi="Times New Roman" w:cs="Times New Roman"/>
          <w:sz w:val="24"/>
          <w:szCs w:val="24"/>
        </w:rPr>
      </w:pPr>
    </w:p>
    <w:p w:rsidR="0058108E" w:rsidRPr="0058108E" w:rsidRDefault="0058108E" w:rsidP="0058108E">
      <w:pPr>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Занятие 5. Первые шаги в геометрии. Простейшие геометрические фигуры</w:t>
      </w:r>
    </w:p>
    <w:p w:rsidR="0058108E" w:rsidRPr="0058108E" w:rsidRDefault="0058108E" w:rsidP="0058108E">
      <w:pPr>
        <w:rPr>
          <w:rFonts w:ascii="Times New Roman" w:eastAsia="Calibri" w:hAnsi="Times New Roman" w:cs="Times New Roman"/>
          <w:b/>
          <w:i/>
          <w:sz w:val="24"/>
          <w:szCs w:val="24"/>
        </w:rPr>
      </w:pPr>
    </w:p>
    <w:p w:rsidR="0058108E" w:rsidRPr="0058108E" w:rsidRDefault="0058108E" w:rsidP="0058108E">
      <w:pPr>
        <w:spacing w:line="360" w:lineRule="auto"/>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Те</w:t>
      </w:r>
      <w:proofErr w:type="gramStart"/>
      <w:r w:rsidRPr="0058108E">
        <w:rPr>
          <w:rFonts w:ascii="Times New Roman" w:eastAsia="Calibri" w:hAnsi="Times New Roman" w:cs="Times New Roman"/>
          <w:b/>
          <w:i/>
          <w:sz w:val="24"/>
          <w:szCs w:val="24"/>
        </w:rPr>
        <w:t>кст дл</w:t>
      </w:r>
      <w:proofErr w:type="gramEnd"/>
      <w:r w:rsidRPr="0058108E">
        <w:rPr>
          <w:rFonts w:ascii="Times New Roman" w:eastAsia="Calibri" w:hAnsi="Times New Roman" w:cs="Times New Roman"/>
          <w:b/>
          <w:i/>
          <w:sz w:val="24"/>
          <w:szCs w:val="24"/>
        </w:rPr>
        <w:t>я чтения:</w:t>
      </w:r>
    </w:p>
    <w:p w:rsidR="0058108E" w:rsidRPr="0058108E" w:rsidRDefault="0058108E" w:rsidP="0058108E">
      <w:pPr>
        <w:spacing w:line="360" w:lineRule="auto"/>
        <w:jc w:val="both"/>
        <w:rPr>
          <w:rFonts w:ascii="Times New Roman" w:eastAsia="CharterITC-Regular" w:hAnsi="Times New Roman" w:cs="Times New Roman"/>
          <w:sz w:val="24"/>
          <w:szCs w:val="24"/>
        </w:rPr>
      </w:pPr>
      <w:r w:rsidRPr="0058108E">
        <w:rPr>
          <w:rFonts w:ascii="Times New Roman" w:eastAsia="CharterITC-Regular" w:hAnsi="Times New Roman" w:cs="Times New Roman"/>
          <w:sz w:val="24"/>
          <w:szCs w:val="24"/>
        </w:rPr>
        <w:t>За несколько столетий до нашей эры в Египте, Китае, Вавилоне, Греции уже существовали начальные геометрические знания, которые добывались в основном опытным путем и передавались от поколения к поколению в виде правил и рецептов.</w:t>
      </w:r>
    </w:p>
    <w:p w:rsidR="0058108E" w:rsidRPr="0058108E" w:rsidRDefault="0058108E" w:rsidP="0058108E">
      <w:pPr>
        <w:spacing w:line="360" w:lineRule="auto"/>
        <w:jc w:val="both"/>
        <w:rPr>
          <w:rFonts w:ascii="Calibri" w:eastAsia="Calibri" w:hAnsi="Calibri" w:cs="Times New Roman"/>
        </w:rPr>
      </w:pPr>
      <w:proofErr w:type="gramStart"/>
      <w:r w:rsidRPr="0058108E">
        <w:rPr>
          <w:rFonts w:ascii="Times New Roman" w:eastAsia="CharterITC-Regular" w:hAnsi="Times New Roman" w:cs="Times New Roman"/>
          <w:sz w:val="24"/>
          <w:szCs w:val="24"/>
        </w:rPr>
        <w:t>Первым, кто начал получать новые геометрические факты при помощи рассуждений (доказательств), был древнегреческий математик Фалес (</w:t>
      </w:r>
      <w:r w:rsidRPr="0058108E">
        <w:rPr>
          <w:rFonts w:ascii="Times New Roman" w:eastAsia="CharterITC-Regular" w:hAnsi="Times New Roman" w:cs="Times New Roman"/>
          <w:sz w:val="24"/>
          <w:szCs w:val="24"/>
          <w:lang w:val="en-US"/>
        </w:rPr>
        <w:t>VI</w:t>
      </w:r>
      <w:r w:rsidRPr="0058108E">
        <w:rPr>
          <w:rFonts w:ascii="Times New Roman" w:eastAsia="CharterITC-Regular" w:hAnsi="Times New Roman" w:cs="Times New Roman"/>
          <w:sz w:val="24"/>
          <w:szCs w:val="24"/>
        </w:rPr>
        <w:t>век до нашей эры.</w:t>
      </w:r>
      <w:proofErr w:type="gramEnd"/>
      <w:r w:rsidRPr="0058108E">
        <w:rPr>
          <w:rFonts w:ascii="Times New Roman" w:eastAsia="CharterITC-Regular" w:hAnsi="Times New Roman" w:cs="Times New Roman"/>
          <w:sz w:val="24"/>
          <w:szCs w:val="24"/>
        </w:rPr>
        <w:t xml:space="preserve"> Сочинение греческого ученого Евклида (жившего в Александрии в </w:t>
      </w:r>
      <w:r w:rsidRPr="0058108E">
        <w:rPr>
          <w:rFonts w:ascii="Times New Roman" w:eastAsia="CharterITC-Regular" w:hAnsi="Times New Roman" w:cs="Times New Roman"/>
          <w:sz w:val="24"/>
          <w:szCs w:val="24"/>
          <w:lang w:val="en-US"/>
        </w:rPr>
        <w:t>III</w:t>
      </w:r>
      <w:r w:rsidRPr="0058108E">
        <w:rPr>
          <w:rFonts w:ascii="Times New Roman" w:eastAsia="CharterITC-Regular" w:hAnsi="Times New Roman" w:cs="Times New Roman"/>
          <w:sz w:val="24"/>
          <w:szCs w:val="24"/>
        </w:rPr>
        <w:t xml:space="preserve"> веке до н.э.) «Начало» почти 2000 лет являлось основной книгой, по которой изучали геометрию.</w:t>
      </w:r>
    </w:p>
    <w:p w:rsidR="0058108E" w:rsidRPr="0058108E" w:rsidRDefault="0058108E" w:rsidP="0058108E">
      <w:pPr>
        <w:spacing w:line="360" w:lineRule="auto"/>
        <w:jc w:val="both"/>
        <w:rPr>
          <w:rFonts w:ascii="Times New Roman" w:eastAsia="Times New Roman" w:hAnsi="Times New Roman" w:cs="Times New Roman"/>
          <w:color w:val="000000"/>
          <w:sz w:val="24"/>
          <w:szCs w:val="24"/>
          <w:highlight w:val="white"/>
          <w:lang w:eastAsia="ru-RU"/>
        </w:rPr>
      </w:pPr>
      <w:proofErr w:type="gramStart"/>
      <w:r w:rsidRPr="0058108E">
        <w:rPr>
          <w:rFonts w:ascii="Times New Roman" w:eastAsia="Times New Roman" w:hAnsi="Times New Roman" w:cs="Times New Roman"/>
          <w:color w:val="000000"/>
          <w:sz w:val="24"/>
          <w:szCs w:val="24"/>
          <w:highlight w:val="white"/>
          <w:lang w:eastAsia="ru-RU"/>
        </w:rPr>
        <w:t>С геометрическими понятиями вы начинаете знакомиться с самого раннего детства: круг, квадрат, угол, куб, измерение отрезков, площадь, объем, и т.д.</w:t>
      </w:r>
      <w:proofErr w:type="gramEnd"/>
      <w:r w:rsidRPr="0058108E">
        <w:rPr>
          <w:rFonts w:ascii="Times New Roman" w:eastAsia="Times New Roman" w:hAnsi="Times New Roman" w:cs="Times New Roman"/>
          <w:color w:val="000000"/>
          <w:sz w:val="24"/>
          <w:szCs w:val="24"/>
          <w:highlight w:val="white"/>
          <w:lang w:eastAsia="ru-RU"/>
        </w:rPr>
        <w:t xml:space="preserve"> При изучении фигур в геометрии не берется во внимание, из какого материала они сделаны, какого цвета, в каком состоянии находятся (твердое, </w:t>
      </w:r>
      <w:r w:rsidRPr="0058108E">
        <w:rPr>
          <w:rFonts w:ascii="Times New Roman" w:eastAsia="Times New Roman" w:hAnsi="Times New Roman" w:cs="Times New Roman"/>
          <w:color w:val="000000"/>
          <w:sz w:val="24"/>
          <w:szCs w:val="24"/>
          <w:highlight w:val="white"/>
          <w:lang w:eastAsia="ru-RU"/>
        </w:rPr>
        <w:lastRenderedPageBreak/>
        <w:t>жидкое, газообразное). Этим занимается физика, химия, биология. Изучая геометрию, мы будем рассматривать формы и размеры предметов.</w:t>
      </w:r>
    </w:p>
    <w:p w:rsidR="0058108E" w:rsidRPr="0058108E" w:rsidRDefault="0058108E" w:rsidP="0058108E">
      <w:pPr>
        <w:numPr>
          <w:ilvl w:val="0"/>
          <w:numId w:val="26"/>
        </w:numPr>
        <w:tabs>
          <w:tab w:val="left" w:pos="993"/>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Шкаф, спичечный коробок, кирпич, многоэтажный дом – прямоугольный параллелепипед.</w:t>
      </w:r>
    </w:p>
    <w:p w:rsidR="0058108E" w:rsidRPr="0058108E" w:rsidRDefault="0058108E" w:rsidP="0058108E">
      <w:pPr>
        <w:numPr>
          <w:ilvl w:val="0"/>
          <w:numId w:val="26"/>
        </w:numPr>
        <w:tabs>
          <w:tab w:val="left" w:pos="993"/>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Футбольный мяч, резиновый мяч, мыльный пузырь – шар.</w:t>
      </w:r>
    </w:p>
    <w:p w:rsidR="0058108E" w:rsidRPr="0058108E" w:rsidRDefault="0058108E" w:rsidP="0058108E">
      <w:pPr>
        <w:numPr>
          <w:ilvl w:val="0"/>
          <w:numId w:val="26"/>
        </w:numPr>
        <w:tabs>
          <w:tab w:val="left" w:pos="993"/>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 xml:space="preserve">Блин, солнце, луна, озеро – круг. </w:t>
      </w:r>
    </w:p>
    <w:p w:rsidR="0058108E" w:rsidRPr="0058108E" w:rsidRDefault="0058108E" w:rsidP="0058108E">
      <w:pPr>
        <w:numPr>
          <w:ilvl w:val="0"/>
          <w:numId w:val="26"/>
        </w:numPr>
        <w:tabs>
          <w:tab w:val="left" w:pos="993"/>
        </w:tabs>
        <w:spacing w:after="0" w:line="360" w:lineRule="auto"/>
        <w:ind w:firstLine="709"/>
        <w:contextualSpacing/>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Красный кубик, синий кубик, зеленый кубик – куб.</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CharterITC-Regular" w:hAnsi="Times New Roman" w:cs="Times New Roman"/>
          <w:bCs/>
          <w:iCs/>
          <w:sz w:val="24"/>
          <w:szCs w:val="24"/>
        </w:rPr>
        <w:t>Итак, геометрия изучает форму, размеры, взаимное расположение предметов независимо от их массы, цвета и т. д.</w:t>
      </w:r>
      <w:r w:rsidRPr="0058108E">
        <w:rPr>
          <w:rFonts w:ascii="Times New Roman" w:eastAsia="CharterITC-Regular" w:hAnsi="Times New Roman" w:cs="Times New Roman"/>
          <w:bCs/>
          <w:sz w:val="24"/>
          <w:szCs w:val="24"/>
        </w:rPr>
        <w:t xml:space="preserve"> </w:t>
      </w:r>
    </w:p>
    <w:p w:rsidR="0058108E" w:rsidRPr="0058108E" w:rsidRDefault="0058108E" w:rsidP="0058108E">
      <w:pPr>
        <w:shd w:val="clear" w:color="auto" w:fill="FFFFFF"/>
        <w:spacing w:line="360" w:lineRule="auto"/>
        <w:jc w:val="both"/>
        <w:rPr>
          <w:rFonts w:ascii="Times New Roman" w:eastAsia="Times New Roman" w:hAnsi="Times New Roman" w:cs="Times New Roman"/>
          <w:b/>
          <w:i/>
          <w:color w:val="000000"/>
          <w:sz w:val="24"/>
          <w:szCs w:val="24"/>
          <w:lang w:eastAsia="ru-RU"/>
        </w:rPr>
      </w:pPr>
      <w:r w:rsidRPr="0058108E">
        <w:rPr>
          <w:rFonts w:ascii="Times New Roman" w:eastAsia="Times New Roman" w:hAnsi="Times New Roman" w:cs="Times New Roman"/>
          <w:b/>
          <w:i/>
          <w:color w:val="000000"/>
          <w:sz w:val="24"/>
          <w:szCs w:val="24"/>
          <w:lang w:eastAsia="ru-RU"/>
        </w:rPr>
        <w:t>Вопросы для обсуждения:</w:t>
      </w:r>
    </w:p>
    <w:p w:rsidR="0058108E" w:rsidRPr="0058108E" w:rsidRDefault="0058108E" w:rsidP="0058108E">
      <w:pPr>
        <w:numPr>
          <w:ilvl w:val="0"/>
          <w:numId w:val="23"/>
        </w:numPr>
        <w:shd w:val="clear" w:color="auto" w:fill="FFFFFF"/>
        <w:tabs>
          <w:tab w:val="left" w:pos="426"/>
        </w:tabs>
        <w:spacing w:after="0" w:line="360" w:lineRule="auto"/>
        <w:textAlignment w:val="baseline"/>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Как простые геометрические фигуры могут помочь современному человеку в жизни?</w:t>
      </w:r>
    </w:p>
    <w:p w:rsidR="0058108E" w:rsidRPr="0058108E" w:rsidRDefault="0058108E" w:rsidP="0058108E">
      <w:pPr>
        <w:numPr>
          <w:ilvl w:val="0"/>
          <w:numId w:val="23"/>
        </w:numPr>
        <w:shd w:val="clear" w:color="auto" w:fill="FFFFFF"/>
        <w:tabs>
          <w:tab w:val="left" w:pos="426"/>
        </w:tabs>
        <w:spacing w:after="0" w:line="360" w:lineRule="auto"/>
        <w:textAlignment w:val="baseline"/>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Как треугольник помогает при строительстве дома?</w:t>
      </w:r>
    </w:p>
    <w:p w:rsidR="0058108E" w:rsidRPr="0058108E" w:rsidRDefault="0058108E" w:rsidP="0058108E">
      <w:pPr>
        <w:numPr>
          <w:ilvl w:val="0"/>
          <w:numId w:val="23"/>
        </w:numPr>
        <w:shd w:val="clear" w:color="auto" w:fill="FFFFFF"/>
        <w:tabs>
          <w:tab w:val="left" w:pos="426"/>
        </w:tabs>
        <w:spacing w:after="0" w:line="360" w:lineRule="auto"/>
        <w:textAlignment w:val="baseline"/>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Почему в окружающем мире много простых геометрических фигур?</w:t>
      </w:r>
    </w:p>
    <w:p w:rsidR="0058108E" w:rsidRPr="0058108E" w:rsidRDefault="0058108E" w:rsidP="0058108E">
      <w:pPr>
        <w:numPr>
          <w:ilvl w:val="0"/>
          <w:numId w:val="23"/>
        </w:numPr>
        <w:shd w:val="clear" w:color="auto" w:fill="FFFFFF"/>
        <w:tabs>
          <w:tab w:val="left" w:pos="426"/>
        </w:tabs>
        <w:spacing w:after="0" w:line="360" w:lineRule="auto"/>
        <w:textAlignment w:val="baseline"/>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.Какие простые геометрические фигуры наиболее полезны в нашем мире?</w:t>
      </w:r>
    </w:p>
    <w:p w:rsidR="0058108E" w:rsidRPr="0058108E" w:rsidRDefault="0058108E" w:rsidP="0058108E">
      <w:pPr>
        <w:numPr>
          <w:ilvl w:val="0"/>
          <w:numId w:val="23"/>
        </w:numPr>
        <w:shd w:val="clear" w:color="auto" w:fill="FFFFFF"/>
        <w:tabs>
          <w:tab w:val="left" w:pos="426"/>
        </w:tabs>
        <w:spacing w:after="0" w:line="360" w:lineRule="auto"/>
        <w:textAlignment w:val="baseline"/>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Как использовались геометрические фигуры во все времена? Использовали их до нашего времени?</w:t>
      </w:r>
    </w:p>
    <w:p w:rsidR="0058108E" w:rsidRPr="0058108E" w:rsidRDefault="0058108E" w:rsidP="0058108E">
      <w:pPr>
        <w:numPr>
          <w:ilvl w:val="0"/>
          <w:numId w:val="23"/>
        </w:numPr>
        <w:shd w:val="clear" w:color="auto" w:fill="FFFFFF"/>
        <w:tabs>
          <w:tab w:val="left" w:pos="426"/>
        </w:tabs>
        <w:spacing w:after="0" w:line="360" w:lineRule="auto"/>
        <w:textAlignment w:val="baseline"/>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Как в повседневной жизни нам помогают свойства простых геометрических фигур?</w:t>
      </w:r>
    </w:p>
    <w:p w:rsidR="0058108E" w:rsidRPr="0058108E" w:rsidRDefault="0058108E" w:rsidP="0058108E">
      <w:pPr>
        <w:shd w:val="clear" w:color="auto" w:fill="FFFFFF"/>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b/>
          <w:i/>
          <w:sz w:val="24"/>
          <w:szCs w:val="24"/>
        </w:rPr>
        <w:t>Задание:</w:t>
      </w:r>
      <w:r w:rsidRPr="0058108E">
        <w:rPr>
          <w:rFonts w:ascii="Times New Roman" w:eastAsia="Calibri" w:hAnsi="Times New Roman" w:cs="Times New Roman"/>
          <w:sz w:val="24"/>
          <w:szCs w:val="24"/>
        </w:rPr>
        <w:t xml:space="preserve"> </w:t>
      </w:r>
    </w:p>
    <w:p w:rsidR="0058108E" w:rsidRPr="0058108E" w:rsidRDefault="0058108E" w:rsidP="0058108E">
      <w:pPr>
        <w:shd w:val="clear" w:color="auto" w:fill="FFFFFF"/>
        <w:spacing w:line="360" w:lineRule="auto"/>
        <w:jc w:val="both"/>
        <w:rPr>
          <w:rFonts w:ascii="Calibri" w:eastAsia="Calibri" w:hAnsi="Calibri" w:cs="Times New Roman"/>
        </w:rPr>
      </w:pPr>
      <w:r w:rsidRPr="0058108E">
        <w:rPr>
          <w:rFonts w:ascii="Times New Roman" w:eastAsia="Calibri" w:hAnsi="Times New Roman" w:cs="Times New Roman"/>
          <w:sz w:val="24"/>
          <w:szCs w:val="24"/>
        </w:rPr>
        <w:t>Выполните геометрическое моделирование – в</w:t>
      </w:r>
      <w:r w:rsidRPr="0058108E">
        <w:rPr>
          <w:rFonts w:ascii="Times New Roman" w:eastAsia="Times New Roman" w:hAnsi="Times New Roman" w:cs="Times New Roman"/>
          <w:sz w:val="24"/>
          <w:szCs w:val="24"/>
          <w:lang w:eastAsia="ru-RU"/>
        </w:rPr>
        <w:t>оссоздание фигуры по образцу</w:t>
      </w:r>
      <w:r w:rsidRPr="0058108E">
        <w:rPr>
          <w:rFonts w:ascii="Times New Roman" w:eastAsia="Times New Roman" w:hAnsi="Times New Roman" w:cs="Times New Roman"/>
          <w:bCs/>
          <w:sz w:val="24"/>
          <w:szCs w:val="24"/>
          <w:lang w:eastAsia="ru-RU"/>
        </w:rPr>
        <w:t xml:space="preserve"> (работа в группах или парах). Для этого необходимо познакомится с </w:t>
      </w:r>
      <w:proofErr w:type="spellStart"/>
      <w:r w:rsidRPr="0058108E">
        <w:rPr>
          <w:rFonts w:ascii="Times New Roman" w:eastAsia="Times New Roman" w:hAnsi="Times New Roman" w:cs="Times New Roman"/>
          <w:bCs/>
          <w:sz w:val="24"/>
          <w:szCs w:val="24"/>
          <w:lang w:eastAsia="ru-RU"/>
        </w:rPr>
        <w:t>танграмом</w:t>
      </w:r>
      <w:proofErr w:type="spellEnd"/>
      <w:r w:rsidRPr="0058108E">
        <w:rPr>
          <w:rFonts w:ascii="Times New Roman" w:eastAsia="Times New Roman" w:hAnsi="Times New Roman" w:cs="Times New Roman"/>
          <w:bCs/>
          <w:sz w:val="24"/>
          <w:szCs w:val="24"/>
          <w:lang w:eastAsia="ru-RU"/>
        </w:rPr>
        <w:t>:</w:t>
      </w:r>
    </w:p>
    <w:p w:rsidR="0058108E" w:rsidRPr="0058108E" w:rsidRDefault="0058108E" w:rsidP="0058108E">
      <w:pPr>
        <w:shd w:val="clear" w:color="auto" w:fill="FFFFFF"/>
        <w:spacing w:line="360" w:lineRule="auto"/>
        <w:outlineLvl w:val="2"/>
        <w:rPr>
          <w:rFonts w:ascii="Times New Roman" w:eastAsia="Times New Roman" w:hAnsi="Times New Roman" w:cs="Times New Roman"/>
          <w:b/>
          <w:bCs/>
          <w:sz w:val="24"/>
          <w:szCs w:val="24"/>
          <w:lang w:eastAsia="ru-RU"/>
        </w:rPr>
      </w:pPr>
      <w:r w:rsidRPr="0058108E">
        <w:rPr>
          <w:rFonts w:ascii="Times New Roman" w:eastAsia="Times New Roman" w:hAnsi="Times New Roman" w:cs="Times New Roman"/>
          <w:b/>
          <w:bCs/>
          <w:sz w:val="24"/>
          <w:szCs w:val="24"/>
          <w:lang w:eastAsia="ru-RU"/>
        </w:rPr>
        <w:t xml:space="preserve">Игра </w:t>
      </w:r>
      <w:proofErr w:type="spellStart"/>
      <w:r w:rsidRPr="0058108E">
        <w:rPr>
          <w:rFonts w:ascii="Times New Roman" w:eastAsia="Times New Roman" w:hAnsi="Times New Roman" w:cs="Times New Roman"/>
          <w:b/>
          <w:bCs/>
          <w:sz w:val="24"/>
          <w:szCs w:val="24"/>
          <w:lang w:eastAsia="ru-RU"/>
        </w:rPr>
        <w:t>Танграм</w:t>
      </w:r>
      <w:proofErr w:type="spellEnd"/>
    </w:p>
    <w:p w:rsidR="0058108E" w:rsidRPr="0058108E" w:rsidRDefault="0058108E" w:rsidP="0058108E">
      <w:pPr>
        <w:shd w:val="clear" w:color="auto" w:fill="FFFFFF"/>
        <w:spacing w:line="360" w:lineRule="auto"/>
        <w:jc w:val="both"/>
        <w:rPr>
          <w:rFonts w:ascii="Calibri" w:eastAsia="Calibri" w:hAnsi="Calibri" w:cs="Times New Roman"/>
        </w:rPr>
      </w:pPr>
      <w:proofErr w:type="spellStart"/>
      <w:r w:rsidRPr="0058108E">
        <w:rPr>
          <w:rFonts w:ascii="Times New Roman" w:eastAsia="Times New Roman" w:hAnsi="Times New Roman" w:cs="Times New Roman"/>
          <w:iCs/>
          <w:sz w:val="24"/>
          <w:szCs w:val="24"/>
          <w:lang w:eastAsia="ru-RU"/>
        </w:rPr>
        <w:t>Танграм</w:t>
      </w:r>
      <w:proofErr w:type="spellEnd"/>
      <w:r w:rsidRPr="0058108E">
        <w:rPr>
          <w:rFonts w:ascii="Times New Roman" w:eastAsia="Times New Roman" w:hAnsi="Times New Roman" w:cs="Times New Roman"/>
          <w:sz w:val="24"/>
          <w:szCs w:val="24"/>
          <w:lang w:eastAsia="ru-RU"/>
        </w:rPr>
        <w:t xml:space="preserve"> (</w:t>
      </w:r>
      <w:proofErr w:type="spellStart"/>
      <w:r w:rsidRPr="0058108E">
        <w:rPr>
          <w:rFonts w:ascii="Times New Roman" w:eastAsia="Times New Roman" w:hAnsi="Times New Roman" w:cs="Times New Roman"/>
          <w:sz w:val="24"/>
          <w:szCs w:val="24"/>
          <w:lang w:eastAsia="ru-RU"/>
        </w:rPr>
        <w:t>кит</w:t>
      </w:r>
      <w:proofErr w:type="gramStart"/>
      <w:r w:rsidRPr="0058108E">
        <w:rPr>
          <w:rFonts w:ascii="Times New Roman" w:eastAsia="Times New Roman" w:hAnsi="Times New Roman" w:cs="Times New Roman"/>
          <w:sz w:val="24"/>
          <w:szCs w:val="24"/>
          <w:lang w:eastAsia="ru-RU"/>
        </w:rPr>
        <w:t>.</w:t>
      </w:r>
      <w:proofErr w:type="gramEnd"/>
      <w:r w:rsidRPr="0058108E">
        <w:rPr>
          <w:rFonts w:ascii="Times New Roman" w:eastAsia="MS Gothic" w:hAnsi="Times New Roman" w:cs="Times New Roman"/>
          <w:sz w:val="24"/>
          <w:szCs w:val="24"/>
          <w:lang w:eastAsia="ru-RU"/>
        </w:rPr>
        <w:t>七巧板</w:t>
      </w:r>
      <w:proofErr w:type="spellEnd"/>
      <w:r w:rsidRPr="0058108E">
        <w:rPr>
          <w:rFonts w:ascii="Times New Roman" w:eastAsia="Times New Roman" w:hAnsi="Times New Roman" w:cs="Times New Roman"/>
          <w:sz w:val="24"/>
          <w:szCs w:val="24"/>
          <w:lang w:eastAsia="ru-RU"/>
        </w:rPr>
        <w:t xml:space="preserve">, </w:t>
      </w:r>
      <w:proofErr w:type="spellStart"/>
      <w:proofErr w:type="gramStart"/>
      <w:r w:rsidRPr="0058108E">
        <w:rPr>
          <w:rFonts w:ascii="Times New Roman" w:eastAsia="Times New Roman" w:hAnsi="Times New Roman" w:cs="Times New Roman"/>
          <w:sz w:val="24"/>
          <w:szCs w:val="24"/>
          <w:lang w:eastAsia="ru-RU"/>
        </w:rPr>
        <w:t>п</w:t>
      </w:r>
      <w:proofErr w:type="gramEnd"/>
      <w:r w:rsidRPr="0058108E">
        <w:rPr>
          <w:rFonts w:ascii="Times New Roman" w:eastAsia="Times New Roman" w:hAnsi="Times New Roman" w:cs="Times New Roman"/>
          <w:sz w:val="24"/>
          <w:szCs w:val="24"/>
          <w:lang w:eastAsia="ru-RU"/>
        </w:rPr>
        <w:t>иньинь</w:t>
      </w:r>
      <w:proofErr w:type="spellEnd"/>
      <w:r w:rsidRPr="0058108E">
        <w:rPr>
          <w:rFonts w:ascii="Times New Roman" w:eastAsia="Times New Roman" w:hAnsi="Times New Roman" w:cs="Times New Roman"/>
          <w:sz w:val="24"/>
          <w:szCs w:val="24"/>
          <w:lang w:eastAsia="ru-RU"/>
        </w:rPr>
        <w:t xml:space="preserve"> </w:t>
      </w:r>
      <w:proofErr w:type="spellStart"/>
      <w:r w:rsidRPr="0058108E">
        <w:rPr>
          <w:rFonts w:ascii="Times New Roman" w:eastAsia="Times New Roman" w:hAnsi="Times New Roman" w:cs="Times New Roman"/>
          <w:sz w:val="24"/>
          <w:szCs w:val="24"/>
          <w:lang w:eastAsia="ru-RU"/>
        </w:rPr>
        <w:t>qīqiǎobǎn</w:t>
      </w:r>
      <w:proofErr w:type="spellEnd"/>
      <w:r w:rsidRPr="0058108E">
        <w:rPr>
          <w:rFonts w:ascii="Times New Roman" w:eastAsia="Times New Roman" w:hAnsi="Times New Roman" w:cs="Times New Roman"/>
          <w:sz w:val="24"/>
          <w:szCs w:val="24"/>
          <w:lang w:eastAsia="ru-RU"/>
        </w:rPr>
        <w:t xml:space="preserve">, букв. «семь дощечек мастерства») — головоломка, состоящая из семи плоских фигур, которые складывают определённым образом для получения другой, более сложной, фигуры (изображающей человека, животное, предмет домашнего обихода, букву или цифру и т.д.). Фигура, которую необходимо получить, при этом обычно задаётся в виде силуэта или внешнего контура. При решении головоломки требуется соблюдать два условия: первое— </w:t>
      </w:r>
      <w:proofErr w:type="gramStart"/>
      <w:r w:rsidRPr="0058108E">
        <w:rPr>
          <w:rFonts w:ascii="Times New Roman" w:eastAsia="Times New Roman" w:hAnsi="Times New Roman" w:cs="Times New Roman"/>
          <w:sz w:val="24"/>
          <w:szCs w:val="24"/>
          <w:lang w:eastAsia="ru-RU"/>
        </w:rPr>
        <w:t>не</w:t>
      </w:r>
      <w:proofErr w:type="gramEnd"/>
      <w:r w:rsidRPr="0058108E">
        <w:rPr>
          <w:rFonts w:ascii="Times New Roman" w:eastAsia="Times New Roman" w:hAnsi="Times New Roman" w:cs="Times New Roman"/>
          <w:sz w:val="24"/>
          <w:szCs w:val="24"/>
          <w:lang w:eastAsia="ru-RU"/>
        </w:rPr>
        <w:t xml:space="preserve">обходимо использовать все семь фигур </w:t>
      </w:r>
      <w:proofErr w:type="spellStart"/>
      <w:r w:rsidRPr="0058108E">
        <w:rPr>
          <w:rFonts w:ascii="Times New Roman" w:eastAsia="Times New Roman" w:hAnsi="Times New Roman" w:cs="Times New Roman"/>
          <w:sz w:val="24"/>
          <w:szCs w:val="24"/>
          <w:lang w:eastAsia="ru-RU"/>
        </w:rPr>
        <w:t>танграма</w:t>
      </w:r>
      <w:proofErr w:type="spellEnd"/>
      <w:r w:rsidRPr="0058108E">
        <w:rPr>
          <w:rFonts w:ascii="Times New Roman" w:eastAsia="Times New Roman" w:hAnsi="Times New Roman" w:cs="Times New Roman"/>
          <w:sz w:val="24"/>
          <w:szCs w:val="24"/>
          <w:lang w:eastAsia="ru-RU"/>
        </w:rPr>
        <w:t>, и второе — фигуры не должны накладываться друг на друга.</w:t>
      </w:r>
    </w:p>
    <w:p w:rsidR="0058108E" w:rsidRPr="0058108E" w:rsidRDefault="0058108E" w:rsidP="0058108E">
      <w:pPr>
        <w:shd w:val="clear" w:color="auto" w:fill="FFFFFF"/>
        <w:spacing w:line="360" w:lineRule="auto"/>
        <w:rPr>
          <w:rFonts w:ascii="Calibri" w:eastAsia="Calibri" w:hAnsi="Calibri" w:cs="Times New Roman"/>
        </w:rPr>
      </w:pPr>
      <w:r w:rsidRPr="0058108E">
        <w:rPr>
          <w:rFonts w:ascii="Calibri" w:eastAsia="Calibri" w:hAnsi="Calibri" w:cs="Times New Roman"/>
          <w:noProof/>
          <w:lang w:eastAsia="ru-RU"/>
        </w:rPr>
        <w:lastRenderedPageBreak/>
        <w:drawing>
          <wp:inline distT="0" distB="0" distL="0" distR="0" wp14:anchorId="248DB5D0" wp14:editId="6B84B59E">
            <wp:extent cx="1892300" cy="18288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
                    <pic:cNvPicPr>
                      <a:picLocks noChangeAspect="1" noChangeArrowheads="1"/>
                    </pic:cNvPicPr>
                  </pic:nvPicPr>
                  <pic:blipFill>
                    <a:blip r:embed="rId24"/>
                    <a:stretch>
                      <a:fillRect/>
                    </a:stretch>
                  </pic:blipFill>
                  <pic:spPr bwMode="auto">
                    <a:xfrm>
                      <a:off x="0" y="0"/>
                      <a:ext cx="1892300" cy="1828800"/>
                    </a:xfrm>
                    <a:prstGeom prst="rect">
                      <a:avLst/>
                    </a:prstGeom>
                  </pic:spPr>
                </pic:pic>
              </a:graphicData>
            </a:graphic>
          </wp:inline>
        </w:drawing>
      </w:r>
    </w:p>
    <w:p w:rsidR="0058108E" w:rsidRPr="0058108E" w:rsidRDefault="0058108E" w:rsidP="0058108E">
      <w:pPr>
        <w:shd w:val="clear" w:color="auto" w:fill="FFFFFF"/>
        <w:spacing w:line="360" w:lineRule="auto"/>
        <w:rPr>
          <w:rFonts w:ascii="Times New Roman" w:eastAsia="Times New Roman" w:hAnsi="Times New Roman" w:cs="Times New Roman"/>
          <w:b/>
          <w:bCs/>
          <w:sz w:val="24"/>
          <w:szCs w:val="24"/>
          <w:lang w:eastAsia="ru-RU"/>
        </w:rPr>
      </w:pPr>
      <w:r w:rsidRPr="0058108E">
        <w:rPr>
          <w:rFonts w:ascii="Times New Roman" w:eastAsia="Times New Roman" w:hAnsi="Times New Roman" w:cs="Times New Roman"/>
          <w:b/>
          <w:bCs/>
          <w:sz w:val="24"/>
          <w:szCs w:val="24"/>
          <w:lang w:eastAsia="ru-RU"/>
        </w:rPr>
        <w:t>Правила игры</w:t>
      </w:r>
    </w:p>
    <w:p w:rsidR="0058108E" w:rsidRPr="0058108E" w:rsidRDefault="0058108E" w:rsidP="0058108E">
      <w:pPr>
        <w:numPr>
          <w:ilvl w:val="0"/>
          <w:numId w:val="8"/>
        </w:numPr>
        <w:shd w:val="clear" w:color="auto" w:fill="FFFFFF"/>
        <w:spacing w:after="0" w:line="360" w:lineRule="auto"/>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В каждую собранную фигуру должны входить все семь элементов.</w:t>
      </w:r>
    </w:p>
    <w:p w:rsidR="0058108E" w:rsidRPr="0058108E" w:rsidRDefault="0058108E" w:rsidP="0058108E">
      <w:pPr>
        <w:numPr>
          <w:ilvl w:val="0"/>
          <w:numId w:val="8"/>
        </w:numPr>
        <w:shd w:val="clear" w:color="auto" w:fill="FFFFFF"/>
        <w:spacing w:after="0" w:line="360" w:lineRule="auto"/>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При составлении фигур элементы не должны налегать друг на друга.</w:t>
      </w:r>
    </w:p>
    <w:p w:rsidR="0058108E" w:rsidRPr="0058108E" w:rsidRDefault="0058108E" w:rsidP="0058108E">
      <w:pPr>
        <w:numPr>
          <w:ilvl w:val="0"/>
          <w:numId w:val="8"/>
        </w:numPr>
        <w:shd w:val="clear" w:color="auto" w:fill="FFFFFF"/>
        <w:spacing w:after="0" w:line="360" w:lineRule="auto"/>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Элементы фигур должны примыкать один к другому.</w:t>
      </w:r>
    </w:p>
    <w:p w:rsidR="0058108E" w:rsidRPr="0058108E" w:rsidRDefault="0058108E" w:rsidP="0058108E">
      <w:pPr>
        <w:numPr>
          <w:ilvl w:val="0"/>
          <w:numId w:val="8"/>
        </w:numPr>
        <w:shd w:val="clear" w:color="auto" w:fill="FFFFFF"/>
        <w:spacing w:after="0" w:line="360" w:lineRule="auto"/>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Начинать нужно с того, чтобы найти место самого большого треугольника.</w:t>
      </w:r>
    </w:p>
    <w:p w:rsidR="0058108E" w:rsidRPr="0058108E" w:rsidRDefault="0058108E" w:rsidP="0058108E">
      <w:pPr>
        <w:shd w:val="clear" w:color="auto" w:fill="FFFFFF"/>
        <w:spacing w:line="360" w:lineRule="auto"/>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У каждого на парте лежит конверт, открываем конверт и вынимаем из него фигуры:</w:t>
      </w:r>
    </w:p>
    <w:p w:rsidR="0058108E" w:rsidRPr="0058108E" w:rsidRDefault="0058108E" w:rsidP="0058108E">
      <w:pPr>
        <w:numPr>
          <w:ilvl w:val="0"/>
          <w:numId w:val="27"/>
        </w:numPr>
        <w:shd w:val="clear" w:color="auto" w:fill="FFFFFF"/>
        <w:spacing w:after="0" w:line="360" w:lineRule="auto"/>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 xml:space="preserve">Два больших треугольника. </w:t>
      </w:r>
    </w:p>
    <w:p w:rsidR="0058108E" w:rsidRPr="0058108E" w:rsidRDefault="0058108E" w:rsidP="0058108E">
      <w:pPr>
        <w:numPr>
          <w:ilvl w:val="0"/>
          <w:numId w:val="27"/>
        </w:numPr>
        <w:shd w:val="clear" w:color="auto" w:fill="FFFFFF"/>
        <w:spacing w:after="0" w:line="360" w:lineRule="auto"/>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Один средний треугольник.</w:t>
      </w:r>
    </w:p>
    <w:p w:rsidR="0058108E" w:rsidRPr="0058108E" w:rsidRDefault="0058108E" w:rsidP="0058108E">
      <w:pPr>
        <w:numPr>
          <w:ilvl w:val="0"/>
          <w:numId w:val="27"/>
        </w:numPr>
        <w:shd w:val="clear" w:color="auto" w:fill="FFFFFF"/>
        <w:spacing w:after="0" w:line="360" w:lineRule="auto"/>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Два маленьких треугольника.</w:t>
      </w:r>
    </w:p>
    <w:p w:rsidR="0058108E" w:rsidRPr="0058108E" w:rsidRDefault="0058108E" w:rsidP="0058108E">
      <w:pPr>
        <w:numPr>
          <w:ilvl w:val="0"/>
          <w:numId w:val="27"/>
        </w:numPr>
        <w:shd w:val="clear" w:color="auto" w:fill="FFFFFF"/>
        <w:spacing w:after="0" w:line="360" w:lineRule="auto"/>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Один квадрат.</w:t>
      </w:r>
    </w:p>
    <w:p w:rsidR="0058108E" w:rsidRPr="0058108E" w:rsidRDefault="0058108E" w:rsidP="0058108E">
      <w:pPr>
        <w:numPr>
          <w:ilvl w:val="0"/>
          <w:numId w:val="27"/>
        </w:numPr>
        <w:shd w:val="clear" w:color="auto" w:fill="FFFFFF"/>
        <w:spacing w:after="0" w:line="360" w:lineRule="auto"/>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Параллелограмм.</w:t>
      </w:r>
    </w:p>
    <w:p w:rsidR="0058108E" w:rsidRPr="0058108E" w:rsidRDefault="0058108E" w:rsidP="0058108E">
      <w:pPr>
        <w:shd w:val="clear" w:color="auto" w:fill="FFFFFF"/>
        <w:spacing w:line="360" w:lineRule="auto"/>
        <w:ind w:left="644"/>
        <w:contextualSpacing/>
        <w:rPr>
          <w:rFonts w:ascii="Times New Roman" w:eastAsia="Times New Roman" w:hAnsi="Times New Roman" w:cs="Times New Roman"/>
          <w:b/>
          <w:bCs/>
          <w:i/>
          <w:sz w:val="24"/>
          <w:szCs w:val="24"/>
          <w:lang w:eastAsia="ru-RU"/>
        </w:rPr>
      </w:pPr>
      <w:r w:rsidRPr="0058108E">
        <w:rPr>
          <w:rFonts w:ascii="Times New Roman" w:eastAsia="Times New Roman" w:hAnsi="Times New Roman" w:cs="Times New Roman"/>
          <w:b/>
          <w:bCs/>
          <w:i/>
          <w:sz w:val="24"/>
          <w:szCs w:val="24"/>
          <w:lang w:eastAsia="ru-RU"/>
        </w:rPr>
        <w:t>Задания:</w:t>
      </w:r>
    </w:p>
    <w:p w:rsidR="0058108E" w:rsidRPr="0058108E" w:rsidRDefault="0058108E" w:rsidP="0058108E">
      <w:pPr>
        <w:shd w:val="clear" w:color="auto" w:fill="FFFFFF"/>
        <w:spacing w:line="360" w:lineRule="auto"/>
        <w:contextualSpacing/>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1.Сложите из двух больших треугольников квадрат, параллелограмм, большой треугольник.</w:t>
      </w:r>
    </w:p>
    <w:p w:rsidR="0058108E" w:rsidRPr="0058108E" w:rsidRDefault="0058108E" w:rsidP="0058108E">
      <w:pPr>
        <w:shd w:val="clear" w:color="auto" w:fill="FFFFFF"/>
        <w:spacing w:line="360" w:lineRule="auto"/>
        <w:rPr>
          <w:rFonts w:ascii="Calibri" w:eastAsia="Calibri" w:hAnsi="Calibri" w:cs="Times New Roman"/>
        </w:rPr>
      </w:pPr>
      <w:r w:rsidRPr="0058108E">
        <w:rPr>
          <w:rFonts w:ascii="Calibri" w:eastAsia="Calibri" w:hAnsi="Calibri" w:cs="Times New Roman"/>
          <w:noProof/>
          <w:lang w:eastAsia="ru-RU"/>
        </w:rPr>
        <w:drawing>
          <wp:inline distT="0" distB="0" distL="0" distR="0" wp14:anchorId="3FA236E4" wp14:editId="4D209149">
            <wp:extent cx="2562225" cy="1768475"/>
            <wp:effectExtent l="0" t="0" r="0" b="0"/>
            <wp:docPr id="6" name="Рисунок 71" descr="https://xn--i1abbnckbmcl9fb.xn--p1ai/%D1%81%D1%82%D0%B0%D1%82%D1%8C%D0%B8/673166/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71" descr="https://xn--i1abbnckbmcl9fb.xn--p1ai/%D1%81%D1%82%D0%B0%D1%82%D1%8C%D0%B8/673166/img2.gif"/>
                    <pic:cNvPicPr>
                      <a:picLocks noChangeAspect="1" noChangeArrowheads="1"/>
                    </pic:cNvPicPr>
                  </pic:nvPicPr>
                  <pic:blipFill>
                    <a:blip r:embed="rId25"/>
                    <a:stretch>
                      <a:fillRect/>
                    </a:stretch>
                  </pic:blipFill>
                  <pic:spPr bwMode="auto">
                    <a:xfrm>
                      <a:off x="0" y="0"/>
                      <a:ext cx="2562225" cy="1768475"/>
                    </a:xfrm>
                    <a:prstGeom prst="rect">
                      <a:avLst/>
                    </a:prstGeom>
                  </pic:spPr>
                </pic:pic>
              </a:graphicData>
            </a:graphic>
          </wp:inline>
        </w:drawing>
      </w:r>
    </w:p>
    <w:p w:rsidR="0058108E" w:rsidRPr="0058108E" w:rsidRDefault="0058108E" w:rsidP="0058108E">
      <w:pPr>
        <w:shd w:val="clear" w:color="auto" w:fill="FFFFFF"/>
        <w:spacing w:line="360" w:lineRule="auto"/>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Итак, складывая фигуры по-разному, мы получаем новые контуры.</w:t>
      </w:r>
    </w:p>
    <w:p w:rsidR="0058108E" w:rsidRPr="0058108E" w:rsidRDefault="0058108E" w:rsidP="0058108E">
      <w:pPr>
        <w:shd w:val="clear" w:color="auto" w:fill="FFFFFF"/>
        <w:spacing w:line="360" w:lineRule="auto"/>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2.Сложите фигуры по заданному примеру.</w:t>
      </w:r>
    </w:p>
    <w:p w:rsidR="0058108E" w:rsidRPr="0058108E" w:rsidRDefault="0058108E" w:rsidP="0058108E">
      <w:pPr>
        <w:shd w:val="clear" w:color="auto" w:fill="FFFFFF"/>
        <w:spacing w:line="360" w:lineRule="auto"/>
        <w:rPr>
          <w:rFonts w:ascii="Calibri" w:eastAsia="Calibri" w:hAnsi="Calibri" w:cs="Times New Roman"/>
        </w:rPr>
      </w:pPr>
      <w:r w:rsidRPr="0058108E">
        <w:rPr>
          <w:rFonts w:ascii="Calibri" w:eastAsia="Calibri" w:hAnsi="Calibri" w:cs="Times New Roman"/>
          <w:noProof/>
          <w:lang w:eastAsia="ru-RU"/>
        </w:rPr>
        <w:lastRenderedPageBreak/>
        <w:drawing>
          <wp:inline distT="0" distB="0" distL="0" distR="0" wp14:anchorId="757269CB" wp14:editId="41518D80">
            <wp:extent cx="2362200" cy="1527175"/>
            <wp:effectExtent l="0" t="0" r="0" b="0"/>
            <wp:docPr id="7" name="Изображение2" descr="https://xn--i1abbnckbmcl9fb.xn--p1ai/%D1%81%D1%82%D0%B0%D1%82%D1%8C%D0%B8/67316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2" descr="https://xn--i1abbnckbmcl9fb.xn--p1ai/%D1%81%D1%82%D0%B0%D1%82%D1%8C%D0%B8/673166/img3.jpg"/>
                    <pic:cNvPicPr>
                      <a:picLocks noChangeAspect="1" noChangeArrowheads="1"/>
                    </pic:cNvPicPr>
                  </pic:nvPicPr>
                  <pic:blipFill>
                    <a:blip r:embed="rId26"/>
                    <a:stretch>
                      <a:fillRect/>
                    </a:stretch>
                  </pic:blipFill>
                  <pic:spPr bwMode="auto">
                    <a:xfrm>
                      <a:off x="0" y="0"/>
                      <a:ext cx="2362200" cy="1527175"/>
                    </a:xfrm>
                    <a:prstGeom prst="rect">
                      <a:avLst/>
                    </a:prstGeom>
                  </pic:spPr>
                </pic:pic>
              </a:graphicData>
            </a:graphic>
          </wp:inline>
        </w:drawing>
      </w:r>
    </w:p>
    <w:p w:rsidR="0058108E" w:rsidRPr="0058108E" w:rsidRDefault="0058108E" w:rsidP="0058108E">
      <w:pPr>
        <w:shd w:val="clear" w:color="auto" w:fill="FFFFFF"/>
        <w:spacing w:line="360" w:lineRule="auto"/>
        <w:jc w:val="both"/>
        <w:rPr>
          <w:rFonts w:ascii="Calibri" w:eastAsia="Calibri" w:hAnsi="Calibri" w:cs="Times New Roman"/>
        </w:rPr>
      </w:pPr>
      <w:r w:rsidRPr="0058108E">
        <w:rPr>
          <w:rFonts w:ascii="Times New Roman" w:eastAsia="Times New Roman" w:hAnsi="Times New Roman" w:cs="Times New Roman"/>
          <w:bCs/>
          <w:sz w:val="24"/>
          <w:szCs w:val="24"/>
          <w:lang w:eastAsia="ru-RU"/>
        </w:rPr>
        <w:t>3.</w:t>
      </w:r>
      <w:r w:rsidRPr="0058108E">
        <w:rPr>
          <w:rFonts w:ascii="Times New Roman" w:eastAsia="Times New Roman" w:hAnsi="Times New Roman" w:cs="Times New Roman"/>
          <w:sz w:val="24"/>
          <w:szCs w:val="24"/>
          <w:lang w:eastAsia="ru-RU"/>
        </w:rPr>
        <w:t xml:space="preserve">Воссоздайте фигуру по образцу </w:t>
      </w:r>
      <w:r w:rsidRPr="0058108E">
        <w:rPr>
          <w:rFonts w:ascii="Times New Roman" w:eastAsia="Times New Roman" w:hAnsi="Times New Roman" w:cs="Times New Roman"/>
          <w:bCs/>
          <w:sz w:val="24"/>
          <w:szCs w:val="24"/>
          <w:lang w:eastAsia="ru-RU"/>
        </w:rPr>
        <w:t>(работа в группах):</w:t>
      </w:r>
      <w:proofErr w:type="gramStart"/>
      <w:r w:rsidRPr="0058108E">
        <w:rPr>
          <w:rFonts w:ascii="Times New Roman" w:eastAsia="Times New Roman" w:hAnsi="Times New Roman" w:cs="Times New Roman"/>
          <w:sz w:val="24"/>
          <w:szCs w:val="24"/>
          <w:lang w:eastAsia="ru-RU"/>
        </w:rPr>
        <w:t> .</w:t>
      </w:r>
      <w:proofErr w:type="gramEnd"/>
    </w:p>
    <w:p w:rsidR="0058108E" w:rsidRPr="0058108E" w:rsidRDefault="0058108E" w:rsidP="0058108E">
      <w:pPr>
        <w:shd w:val="clear" w:color="auto" w:fill="FFFFFF"/>
        <w:spacing w:line="360" w:lineRule="auto"/>
        <w:rPr>
          <w:rFonts w:ascii="Calibri" w:eastAsia="Calibri" w:hAnsi="Calibri" w:cs="Times New Roman"/>
        </w:rPr>
      </w:pPr>
      <w:r w:rsidRPr="0058108E">
        <w:rPr>
          <w:rFonts w:ascii="Calibri" w:eastAsia="Calibri" w:hAnsi="Calibri" w:cs="Times New Roman"/>
          <w:noProof/>
          <w:lang w:eastAsia="ru-RU"/>
        </w:rPr>
        <w:drawing>
          <wp:inline distT="0" distB="0" distL="0" distR="0" wp14:anchorId="70AE51F8" wp14:editId="6A8B9B91">
            <wp:extent cx="5050155" cy="3364230"/>
            <wp:effectExtent l="0" t="0" r="0" b="0"/>
            <wp:docPr id="15" name="Рисунок 3" descr="https://xn--i1abbnckbmcl9fb.xn--p1ai/%D1%81%D1%82%D0%B0%D1%82%D1%8C%D0%B8/673166/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 descr="https://xn--i1abbnckbmcl9fb.xn--p1ai/%D1%81%D1%82%D0%B0%D1%82%D1%8C%D0%B8/673166/img4.jpg"/>
                    <pic:cNvPicPr>
                      <a:picLocks noChangeAspect="1" noChangeArrowheads="1"/>
                    </pic:cNvPicPr>
                  </pic:nvPicPr>
                  <pic:blipFill>
                    <a:blip r:embed="rId27"/>
                    <a:stretch>
                      <a:fillRect/>
                    </a:stretch>
                  </pic:blipFill>
                  <pic:spPr bwMode="auto">
                    <a:xfrm>
                      <a:off x="0" y="0"/>
                      <a:ext cx="5050155" cy="3364230"/>
                    </a:xfrm>
                    <a:prstGeom prst="rect">
                      <a:avLst/>
                    </a:prstGeom>
                  </pic:spPr>
                </pic:pic>
              </a:graphicData>
            </a:graphic>
          </wp:inline>
        </w:drawing>
      </w:r>
    </w:p>
    <w:p w:rsidR="0058108E" w:rsidRPr="0058108E" w:rsidRDefault="0058108E" w:rsidP="0058108E">
      <w:pPr>
        <w:spacing w:line="360" w:lineRule="auto"/>
        <w:contextualSpacing/>
        <w:rPr>
          <w:rFonts w:ascii="Times New Roman" w:eastAsia="+mn-ea" w:hAnsi="Times New Roman" w:cs="Times New Roman"/>
          <w:b/>
          <w:i/>
          <w:kern w:val="2"/>
          <w:sz w:val="24"/>
          <w:szCs w:val="24"/>
          <w:lang w:eastAsia="ru-RU"/>
        </w:rPr>
      </w:pPr>
      <w:r w:rsidRPr="0058108E">
        <w:rPr>
          <w:rFonts w:ascii="Times New Roman" w:eastAsia="+mn-ea" w:hAnsi="Times New Roman" w:cs="Times New Roman"/>
          <w:b/>
          <w:i/>
          <w:kern w:val="2"/>
          <w:sz w:val="24"/>
          <w:szCs w:val="24"/>
          <w:lang w:eastAsia="ru-RU"/>
        </w:rPr>
        <w:t>Вопросы для обсуждения:</w:t>
      </w:r>
    </w:p>
    <w:p w:rsidR="0058108E" w:rsidRPr="0058108E" w:rsidRDefault="0058108E" w:rsidP="0058108E">
      <w:pPr>
        <w:spacing w:line="360" w:lineRule="auto"/>
        <w:contextualSpacing/>
        <w:rPr>
          <w:rFonts w:ascii="Times New Roman" w:eastAsia="+mn-ea" w:hAnsi="Times New Roman" w:cs="Times New Roman"/>
          <w:kern w:val="2"/>
          <w:sz w:val="24"/>
          <w:szCs w:val="24"/>
          <w:lang w:eastAsia="ru-RU"/>
        </w:rPr>
      </w:pPr>
      <w:r w:rsidRPr="0058108E">
        <w:rPr>
          <w:rFonts w:ascii="Times New Roman" w:eastAsia="+mn-ea" w:hAnsi="Times New Roman" w:cs="Times New Roman"/>
          <w:kern w:val="2"/>
          <w:sz w:val="24"/>
          <w:szCs w:val="24"/>
          <w:lang w:eastAsia="ru-RU"/>
        </w:rPr>
        <w:t>- Как вы думаете, какая польза может быть от этой японской игры?</w:t>
      </w:r>
    </w:p>
    <w:p w:rsidR="0058108E" w:rsidRPr="0058108E" w:rsidRDefault="0058108E" w:rsidP="0058108E">
      <w:pPr>
        <w:spacing w:line="360" w:lineRule="auto"/>
        <w:contextualSpacing/>
        <w:rPr>
          <w:rFonts w:ascii="Times New Roman" w:eastAsia="+mn-ea" w:hAnsi="Times New Roman" w:cs="Times New Roman"/>
          <w:kern w:val="2"/>
          <w:sz w:val="24"/>
          <w:szCs w:val="24"/>
          <w:lang w:eastAsia="ru-RU"/>
        </w:rPr>
      </w:pPr>
      <w:r w:rsidRPr="0058108E">
        <w:rPr>
          <w:rFonts w:ascii="Times New Roman" w:eastAsia="+mn-ea" w:hAnsi="Times New Roman" w:cs="Times New Roman"/>
          <w:kern w:val="2"/>
          <w:sz w:val="24"/>
          <w:szCs w:val="24"/>
          <w:lang w:eastAsia="ru-RU"/>
        </w:rPr>
        <w:t>- Где и когда  можно использовать это знание? Приведите примеры.</w:t>
      </w:r>
    </w:p>
    <w:p w:rsidR="0058108E" w:rsidRPr="0058108E" w:rsidRDefault="0058108E" w:rsidP="0058108E">
      <w:pPr>
        <w:spacing w:line="360" w:lineRule="auto"/>
        <w:contextualSpacing/>
        <w:rPr>
          <w:rFonts w:ascii="Times New Roman" w:eastAsia="+mn-ea" w:hAnsi="Times New Roman" w:cs="Times New Roman"/>
          <w:kern w:val="2"/>
          <w:sz w:val="24"/>
          <w:szCs w:val="24"/>
          <w:lang w:eastAsia="ru-RU"/>
        </w:rPr>
      </w:pPr>
      <w:r w:rsidRPr="0058108E">
        <w:rPr>
          <w:rFonts w:ascii="Times New Roman" w:eastAsia="+mn-ea" w:hAnsi="Times New Roman" w:cs="Times New Roman"/>
          <w:kern w:val="2"/>
          <w:sz w:val="24"/>
          <w:szCs w:val="24"/>
          <w:lang w:eastAsia="ru-RU"/>
        </w:rPr>
        <w:t>- Какой  можно сделать вывод?</w:t>
      </w:r>
    </w:p>
    <w:p w:rsidR="0058108E" w:rsidRPr="0058108E" w:rsidRDefault="0058108E" w:rsidP="0058108E">
      <w:pPr>
        <w:spacing w:line="360" w:lineRule="auto"/>
        <w:contextualSpacing/>
        <w:rPr>
          <w:rFonts w:ascii="Calibri" w:eastAsia="Calibri" w:hAnsi="Calibri" w:cs="Times New Roman"/>
        </w:rPr>
      </w:pPr>
      <w:r w:rsidRPr="0058108E">
        <w:rPr>
          <w:rFonts w:ascii="Times New Roman" w:eastAsia="+mn-ea" w:hAnsi="Times New Roman" w:cs="Times New Roman"/>
          <w:b/>
          <w:i/>
          <w:kern w:val="2"/>
          <w:sz w:val="24"/>
          <w:szCs w:val="24"/>
          <w:lang w:eastAsia="ru-RU"/>
        </w:rPr>
        <w:t>Интересный факт:</w:t>
      </w:r>
      <w:r w:rsidRPr="0058108E">
        <w:rPr>
          <w:rFonts w:ascii="Times New Roman" w:eastAsia="+mn-ea" w:hAnsi="Times New Roman" w:cs="Times New Roman"/>
          <w:kern w:val="2"/>
          <w:sz w:val="24"/>
          <w:szCs w:val="24"/>
          <w:lang w:eastAsia="ru-RU"/>
        </w:rPr>
        <w:t xml:space="preserve"> Особую актуальность в последнее время приобретает использование </w:t>
      </w:r>
      <w:proofErr w:type="spellStart"/>
      <w:r w:rsidRPr="0058108E">
        <w:rPr>
          <w:rFonts w:ascii="Times New Roman" w:eastAsia="+mn-ea" w:hAnsi="Times New Roman" w:cs="Times New Roman"/>
          <w:kern w:val="2"/>
          <w:sz w:val="24"/>
          <w:szCs w:val="24"/>
          <w:lang w:eastAsia="ru-RU"/>
        </w:rPr>
        <w:t>танграма</w:t>
      </w:r>
      <w:proofErr w:type="spellEnd"/>
      <w:r w:rsidRPr="0058108E">
        <w:rPr>
          <w:rFonts w:ascii="Times New Roman" w:eastAsia="+mn-ea" w:hAnsi="Times New Roman" w:cs="Times New Roman"/>
          <w:kern w:val="2"/>
          <w:sz w:val="24"/>
          <w:szCs w:val="24"/>
          <w:lang w:eastAsia="ru-RU"/>
        </w:rPr>
        <w:t xml:space="preserve"> дизайнерами. Самое удачное применение </w:t>
      </w:r>
      <w:proofErr w:type="spellStart"/>
      <w:r w:rsidRPr="0058108E">
        <w:rPr>
          <w:rFonts w:ascii="Times New Roman" w:eastAsia="+mn-ea" w:hAnsi="Times New Roman" w:cs="Times New Roman"/>
          <w:kern w:val="2"/>
          <w:sz w:val="24"/>
          <w:szCs w:val="24"/>
          <w:lang w:eastAsia="ru-RU"/>
        </w:rPr>
        <w:t>танграма</w:t>
      </w:r>
      <w:proofErr w:type="spellEnd"/>
      <w:r w:rsidRPr="0058108E">
        <w:rPr>
          <w:rFonts w:ascii="Times New Roman" w:eastAsia="+mn-ea" w:hAnsi="Times New Roman" w:cs="Times New Roman"/>
          <w:kern w:val="2"/>
          <w:sz w:val="24"/>
          <w:szCs w:val="24"/>
          <w:lang w:eastAsia="ru-RU"/>
        </w:rPr>
        <w:t>, в качестве мебели.</w:t>
      </w:r>
      <w:r w:rsidRPr="0058108E">
        <w:rPr>
          <w:rFonts w:ascii="Times New Roman" w:eastAsia="Times New Roman" w:hAnsi="Times New Roman" w:cs="Times New Roman"/>
          <w:sz w:val="24"/>
          <w:szCs w:val="24"/>
          <w:lang w:eastAsia="ru-RU"/>
        </w:rPr>
        <w:t xml:space="preserve"> </w:t>
      </w:r>
    </w:p>
    <w:p w:rsidR="0058108E" w:rsidRPr="0058108E" w:rsidRDefault="0058108E" w:rsidP="0058108E">
      <w:pPr>
        <w:spacing w:line="360" w:lineRule="auto"/>
        <w:contextualSpacing/>
        <w:rPr>
          <w:rFonts w:ascii="Calibri" w:eastAsia="Calibri" w:hAnsi="Calibri" w:cs="Times New Roman"/>
        </w:rPr>
      </w:pPr>
      <w:r w:rsidRPr="0058108E">
        <w:rPr>
          <w:rFonts w:ascii="Calibri" w:eastAsia="Calibri" w:hAnsi="Calibri" w:cs="Times New Roman"/>
          <w:noProof/>
          <w:lang w:eastAsia="ru-RU"/>
        </w:rPr>
        <w:lastRenderedPageBreak/>
        <w:drawing>
          <wp:inline distT="0" distB="0" distL="0" distR="0" wp14:anchorId="08DBE8EA" wp14:editId="7783074F">
            <wp:extent cx="3519170" cy="2335530"/>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7"/>
                    <pic:cNvPicPr>
                      <a:picLocks noChangeAspect="1" noChangeArrowheads="1"/>
                    </pic:cNvPicPr>
                  </pic:nvPicPr>
                  <pic:blipFill>
                    <a:blip r:embed="rId28"/>
                    <a:stretch>
                      <a:fillRect/>
                    </a:stretch>
                  </pic:blipFill>
                  <pic:spPr bwMode="auto">
                    <a:xfrm>
                      <a:off x="0" y="0"/>
                      <a:ext cx="3519170" cy="2335530"/>
                    </a:xfrm>
                    <a:prstGeom prst="rect">
                      <a:avLst/>
                    </a:prstGeom>
                  </pic:spPr>
                </pic:pic>
              </a:graphicData>
            </a:graphic>
          </wp:inline>
        </w:drawing>
      </w:r>
    </w:p>
    <w:p w:rsidR="0058108E" w:rsidRPr="0058108E" w:rsidRDefault="0058108E" w:rsidP="0058108E">
      <w:pPr>
        <w:spacing w:line="360" w:lineRule="auto"/>
        <w:contextualSpacing/>
        <w:rPr>
          <w:rFonts w:ascii="Times New Roman" w:eastAsia="+mn-ea" w:hAnsi="Times New Roman" w:cs="Times New Roman"/>
          <w:color w:val="000000"/>
          <w:kern w:val="2"/>
          <w:sz w:val="24"/>
          <w:szCs w:val="24"/>
          <w:lang w:eastAsia="ru-RU"/>
        </w:rPr>
      </w:pPr>
    </w:p>
    <w:p w:rsidR="0058108E" w:rsidRPr="0058108E" w:rsidRDefault="0058108E" w:rsidP="0058108E">
      <w:pPr>
        <w:spacing w:line="360" w:lineRule="auto"/>
        <w:contextualSpacing/>
        <w:jc w:val="both"/>
        <w:rPr>
          <w:rFonts w:ascii="Times New Roman" w:eastAsia="+mn-ea" w:hAnsi="Times New Roman" w:cs="Times New Roman"/>
          <w:color w:val="000000"/>
          <w:kern w:val="2"/>
          <w:sz w:val="24"/>
          <w:szCs w:val="24"/>
          <w:lang w:eastAsia="ru-RU"/>
        </w:rPr>
      </w:pPr>
      <w:r w:rsidRPr="0058108E">
        <w:rPr>
          <w:rFonts w:ascii="Times New Roman" w:eastAsia="+mn-ea" w:hAnsi="Times New Roman" w:cs="Times New Roman"/>
          <w:color w:val="000000"/>
          <w:kern w:val="2"/>
          <w:sz w:val="24"/>
          <w:szCs w:val="24"/>
          <w:lang w:eastAsia="ru-RU"/>
        </w:rPr>
        <w:t>Есть и столы-</w:t>
      </w:r>
      <w:proofErr w:type="spellStart"/>
      <w:r w:rsidRPr="0058108E">
        <w:rPr>
          <w:rFonts w:ascii="Times New Roman" w:eastAsia="+mn-ea" w:hAnsi="Times New Roman" w:cs="Times New Roman"/>
          <w:color w:val="000000"/>
          <w:kern w:val="2"/>
          <w:sz w:val="24"/>
          <w:szCs w:val="24"/>
          <w:lang w:eastAsia="ru-RU"/>
        </w:rPr>
        <w:t>танграмы</w:t>
      </w:r>
      <w:proofErr w:type="spellEnd"/>
      <w:r w:rsidRPr="0058108E">
        <w:rPr>
          <w:rFonts w:ascii="Times New Roman" w:eastAsia="+mn-ea" w:hAnsi="Times New Roman" w:cs="Times New Roman"/>
          <w:color w:val="000000"/>
          <w:kern w:val="2"/>
          <w:sz w:val="24"/>
          <w:szCs w:val="24"/>
          <w:lang w:eastAsia="ru-RU"/>
        </w:rPr>
        <w:t xml:space="preserve">, и трансформируемая мягкая мебель, и корпусная мебель. Вся мебель, построенная по принципу </w:t>
      </w:r>
      <w:proofErr w:type="spellStart"/>
      <w:r w:rsidRPr="0058108E">
        <w:rPr>
          <w:rFonts w:ascii="Times New Roman" w:eastAsia="+mn-ea" w:hAnsi="Times New Roman" w:cs="Times New Roman"/>
          <w:color w:val="000000"/>
          <w:kern w:val="2"/>
          <w:sz w:val="24"/>
          <w:szCs w:val="24"/>
          <w:lang w:eastAsia="ru-RU"/>
        </w:rPr>
        <w:t>танграма</w:t>
      </w:r>
      <w:proofErr w:type="spellEnd"/>
      <w:r w:rsidRPr="0058108E">
        <w:rPr>
          <w:rFonts w:ascii="Times New Roman" w:eastAsia="+mn-ea" w:hAnsi="Times New Roman" w:cs="Times New Roman"/>
          <w:color w:val="000000"/>
          <w:kern w:val="2"/>
          <w:sz w:val="24"/>
          <w:szCs w:val="24"/>
          <w:lang w:eastAsia="ru-RU"/>
        </w:rPr>
        <w:t xml:space="preserve">, довольно удобна и функциональна. Она может </w:t>
      </w:r>
      <w:proofErr w:type="gramStart"/>
      <w:r w:rsidRPr="0058108E">
        <w:rPr>
          <w:rFonts w:ascii="Times New Roman" w:eastAsia="+mn-ea" w:hAnsi="Times New Roman" w:cs="Times New Roman"/>
          <w:color w:val="000000"/>
          <w:kern w:val="2"/>
          <w:sz w:val="24"/>
          <w:szCs w:val="24"/>
          <w:lang w:eastAsia="ru-RU"/>
        </w:rPr>
        <w:t>видоизменятся</w:t>
      </w:r>
      <w:proofErr w:type="gramEnd"/>
      <w:r w:rsidRPr="0058108E">
        <w:rPr>
          <w:rFonts w:ascii="Times New Roman" w:eastAsia="+mn-ea" w:hAnsi="Times New Roman" w:cs="Times New Roman"/>
          <w:color w:val="000000"/>
          <w:kern w:val="2"/>
          <w:sz w:val="24"/>
          <w:szCs w:val="24"/>
          <w:lang w:eastAsia="ru-RU"/>
        </w:rPr>
        <w:t xml:space="preserve"> в зависимости от настроения и желания человека</w:t>
      </w:r>
    </w:p>
    <w:p w:rsidR="0058108E" w:rsidRPr="0058108E" w:rsidRDefault="0058108E" w:rsidP="0058108E">
      <w:pPr>
        <w:spacing w:line="360" w:lineRule="auto"/>
        <w:contextualSpacing/>
        <w:rPr>
          <w:rFonts w:ascii="Calibri" w:eastAsia="Calibri" w:hAnsi="Calibri" w:cs="Times New Roman"/>
        </w:rPr>
      </w:pPr>
      <w:r w:rsidRPr="0058108E">
        <w:rPr>
          <w:rFonts w:ascii="Calibri" w:eastAsia="Calibri" w:hAnsi="Calibri" w:cs="Times New Roman"/>
          <w:noProof/>
          <w:lang w:eastAsia="ru-RU"/>
        </w:rPr>
        <w:drawing>
          <wp:inline distT="0" distB="0" distL="0" distR="0" wp14:anchorId="78BC6BA4" wp14:editId="6F7A5BDA">
            <wp:extent cx="3008630" cy="225996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29"/>
                    <a:stretch>
                      <a:fillRect/>
                    </a:stretch>
                  </pic:blipFill>
                  <pic:spPr bwMode="auto">
                    <a:xfrm>
                      <a:off x="0" y="0"/>
                      <a:ext cx="3008630" cy="2259965"/>
                    </a:xfrm>
                    <a:prstGeom prst="rect">
                      <a:avLst/>
                    </a:prstGeom>
                  </pic:spPr>
                </pic:pic>
              </a:graphicData>
            </a:graphic>
          </wp:inline>
        </w:drawing>
      </w:r>
    </w:p>
    <w:p w:rsidR="0058108E" w:rsidRPr="0058108E" w:rsidRDefault="0058108E" w:rsidP="0058108E">
      <w:pPr>
        <w:spacing w:after="0" w:line="360" w:lineRule="auto"/>
        <w:jc w:val="both"/>
        <w:rPr>
          <w:rFonts w:ascii="Times New Roman" w:eastAsia="+mj-ea" w:hAnsi="Times New Roman" w:cs="Times New Roman"/>
          <w:kern w:val="2"/>
          <w:sz w:val="24"/>
          <w:szCs w:val="24"/>
        </w:rPr>
      </w:pPr>
      <w:r w:rsidRPr="0058108E">
        <w:rPr>
          <w:rFonts w:ascii="Times New Roman" w:eastAsia="+mj-ea" w:hAnsi="Times New Roman" w:cs="Times New Roman"/>
          <w:kern w:val="2"/>
          <w:sz w:val="24"/>
          <w:szCs w:val="24"/>
        </w:rPr>
        <w:t>Применения «</w:t>
      </w:r>
      <w:proofErr w:type="spellStart"/>
      <w:r w:rsidRPr="0058108E">
        <w:rPr>
          <w:rFonts w:ascii="Times New Roman" w:eastAsia="+mj-ea" w:hAnsi="Times New Roman" w:cs="Times New Roman"/>
          <w:kern w:val="2"/>
          <w:sz w:val="24"/>
          <w:szCs w:val="24"/>
        </w:rPr>
        <w:t>танграм</w:t>
      </w:r>
      <w:proofErr w:type="spellEnd"/>
      <w:r w:rsidRPr="0058108E">
        <w:rPr>
          <w:rFonts w:ascii="Times New Roman" w:eastAsia="+mj-ea" w:hAnsi="Times New Roman" w:cs="Times New Roman"/>
          <w:kern w:val="2"/>
          <w:sz w:val="24"/>
          <w:szCs w:val="24"/>
        </w:rPr>
        <w:t>» в мире мы находим в современных конструкциях зданий, в которых располагаются различные жилые объекты, офисы и т. д.</w:t>
      </w:r>
    </w:p>
    <w:p w:rsidR="0058108E" w:rsidRPr="0058108E" w:rsidRDefault="0058108E" w:rsidP="0058108E">
      <w:pPr>
        <w:spacing w:after="0" w:line="360" w:lineRule="auto"/>
        <w:jc w:val="center"/>
        <w:rPr>
          <w:rFonts w:ascii="Times New Roman" w:eastAsia="Calibri" w:hAnsi="Times New Roman" w:cs="Times New Roman"/>
          <w:color w:val="000000"/>
          <w:sz w:val="24"/>
          <w:szCs w:val="24"/>
        </w:rPr>
      </w:pPr>
      <w:r w:rsidRPr="0058108E">
        <w:rPr>
          <w:rFonts w:ascii="Times New Roman" w:eastAsia="Calibri" w:hAnsi="Times New Roman" w:cs="Times New Roman"/>
          <w:noProof/>
          <w:color w:val="000000"/>
          <w:sz w:val="24"/>
          <w:szCs w:val="24"/>
          <w:lang w:eastAsia="ru-RU"/>
        </w:rPr>
        <w:drawing>
          <wp:inline distT="0" distB="0" distL="0" distR="0" wp14:anchorId="44229BFA" wp14:editId="7EC6A14E">
            <wp:extent cx="3115310" cy="2731135"/>
            <wp:effectExtent l="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9"/>
                    <pic:cNvPicPr>
                      <a:picLocks noChangeAspect="1" noChangeArrowheads="1"/>
                    </pic:cNvPicPr>
                  </pic:nvPicPr>
                  <pic:blipFill>
                    <a:blip r:embed="rId30"/>
                    <a:stretch>
                      <a:fillRect/>
                    </a:stretch>
                  </pic:blipFill>
                  <pic:spPr bwMode="auto">
                    <a:xfrm>
                      <a:off x="0" y="0"/>
                      <a:ext cx="3115310" cy="2731135"/>
                    </a:xfrm>
                    <a:prstGeom prst="rect">
                      <a:avLst/>
                    </a:prstGeom>
                  </pic:spPr>
                </pic:pic>
              </a:graphicData>
            </a:graphic>
          </wp:inline>
        </w:drawing>
      </w:r>
    </w:p>
    <w:p w:rsidR="0058108E" w:rsidRPr="0058108E" w:rsidRDefault="0058108E" w:rsidP="0058108E">
      <w:pPr>
        <w:spacing w:line="360" w:lineRule="auto"/>
        <w:rPr>
          <w:rFonts w:ascii="Times New Roman" w:eastAsia="Times New Roman" w:hAnsi="Times New Roman" w:cs="Times New Roman"/>
          <w:b/>
          <w:color w:val="212121"/>
          <w:sz w:val="24"/>
          <w:szCs w:val="24"/>
          <w:lang w:eastAsia="ru-RU"/>
        </w:rPr>
      </w:pPr>
    </w:p>
    <w:p w:rsidR="0058108E" w:rsidRPr="0058108E" w:rsidRDefault="0058108E" w:rsidP="0058108E">
      <w:pPr>
        <w:spacing w:line="360" w:lineRule="auto"/>
        <w:rPr>
          <w:rFonts w:ascii="Calibri" w:eastAsia="Calibri" w:hAnsi="Calibri" w:cs="Times New Roman"/>
        </w:rPr>
      </w:pPr>
      <w:r w:rsidRPr="0058108E">
        <w:rPr>
          <w:rFonts w:ascii="Times New Roman" w:eastAsia="Calibri" w:hAnsi="Times New Roman" w:cs="Times New Roman"/>
          <w:b/>
          <w:i/>
          <w:kern w:val="2"/>
          <w:sz w:val="24"/>
          <w:szCs w:val="24"/>
          <w:lang w:eastAsia="hi-IN" w:bidi="hi-IN"/>
        </w:rPr>
        <w:lastRenderedPageBreak/>
        <w:t xml:space="preserve">Занятие №6. Наглядная геометрия. Задачи </w:t>
      </w:r>
      <w:r w:rsidRPr="0058108E">
        <w:rPr>
          <w:rFonts w:ascii="Times New Roman" w:eastAsia="Calibri" w:hAnsi="Times New Roman" w:cs="Times New Roman"/>
          <w:b/>
          <w:i/>
          <w:sz w:val="24"/>
          <w:szCs w:val="24"/>
        </w:rPr>
        <w:t>на разрезание</w:t>
      </w:r>
      <w:r w:rsidRPr="0058108E">
        <w:rPr>
          <w:rFonts w:ascii="Times New Roman" w:eastAsia="Calibri" w:hAnsi="Times New Roman" w:cs="Times New Roman"/>
          <w:b/>
          <w:i/>
          <w:kern w:val="2"/>
          <w:sz w:val="24"/>
          <w:szCs w:val="24"/>
          <w:lang w:eastAsia="hi-IN" w:bidi="hi-IN"/>
        </w:rPr>
        <w:t xml:space="preserve"> и перекраивание</w:t>
      </w:r>
      <w:r w:rsidRPr="0058108E">
        <w:rPr>
          <w:rFonts w:ascii="Times New Roman" w:eastAsia="Calibri" w:hAnsi="Times New Roman" w:cs="Times New Roman"/>
          <w:b/>
          <w:i/>
          <w:sz w:val="24"/>
          <w:szCs w:val="24"/>
        </w:rPr>
        <w:t>. Разбиение объекта на части и составление модели.</w:t>
      </w:r>
    </w:p>
    <w:p w:rsidR="0058108E" w:rsidRPr="0058108E" w:rsidRDefault="0058108E" w:rsidP="0058108E">
      <w:pPr>
        <w:spacing w:line="360" w:lineRule="auto"/>
        <w:jc w:val="both"/>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Те</w:t>
      </w:r>
      <w:proofErr w:type="gramStart"/>
      <w:r w:rsidRPr="0058108E">
        <w:rPr>
          <w:rFonts w:ascii="Times New Roman" w:eastAsia="Calibri" w:hAnsi="Times New Roman" w:cs="Times New Roman"/>
          <w:b/>
          <w:i/>
          <w:sz w:val="24"/>
          <w:szCs w:val="24"/>
        </w:rPr>
        <w:t>кст дл</w:t>
      </w:r>
      <w:proofErr w:type="gramEnd"/>
      <w:r w:rsidRPr="0058108E">
        <w:rPr>
          <w:rFonts w:ascii="Times New Roman" w:eastAsia="Calibri" w:hAnsi="Times New Roman" w:cs="Times New Roman"/>
          <w:b/>
          <w:i/>
          <w:sz w:val="24"/>
          <w:szCs w:val="24"/>
        </w:rPr>
        <w:t>я чтения</w:t>
      </w:r>
    </w:p>
    <w:p w:rsidR="0058108E" w:rsidRPr="0058108E" w:rsidRDefault="0058108E" w:rsidP="0058108E">
      <w:pPr>
        <w:spacing w:line="360" w:lineRule="auto"/>
        <w:jc w:val="both"/>
        <w:rPr>
          <w:rFonts w:ascii="Times New Roman" w:eastAsia="Calibri" w:hAnsi="Times New Roman" w:cs="Times New Roman"/>
          <w:color w:val="000000"/>
          <w:sz w:val="24"/>
          <w:szCs w:val="24"/>
          <w:highlight w:val="white"/>
        </w:rPr>
      </w:pPr>
      <w:r w:rsidRPr="0058108E">
        <w:rPr>
          <w:rFonts w:ascii="Times New Roman" w:eastAsia="Calibri" w:hAnsi="Times New Roman" w:cs="Times New Roman"/>
          <w:color w:val="000000"/>
          <w:sz w:val="24"/>
          <w:szCs w:val="24"/>
          <w:highlight w:val="white"/>
        </w:rPr>
        <w:t xml:space="preserve">Сегодня будем решать несколько другие задачи. Известно, что с этими задачами, очевидно, столкнулся ещё первобытный человек, когда пытался раскроить шкуру убитого зверя, чтобы сшить себе одежду. Решения многих простых подобных задач были найдены ещё древними греками. </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Задачами на разрезание увлекались многие ученые с древнейших времен. Решения многих задач на разрезание были найдены еще с древними греками и китайцами. Первый систематический трактат на эту тему принадлежит перу </w:t>
      </w:r>
      <w:proofErr w:type="spellStart"/>
      <w:r w:rsidRPr="0058108E">
        <w:rPr>
          <w:rFonts w:ascii="Times New Roman" w:eastAsia="Calibri" w:hAnsi="Times New Roman" w:cs="Times New Roman"/>
          <w:sz w:val="24"/>
          <w:szCs w:val="24"/>
        </w:rPr>
        <w:t>Абул-Вефа</w:t>
      </w:r>
      <w:proofErr w:type="spellEnd"/>
      <w:r w:rsidRPr="0058108E">
        <w:rPr>
          <w:rFonts w:ascii="Times New Roman" w:eastAsia="Calibri" w:hAnsi="Times New Roman" w:cs="Times New Roman"/>
          <w:sz w:val="24"/>
          <w:szCs w:val="24"/>
        </w:rPr>
        <w:t xml:space="preserve"> – персидского астролога X века. </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Calibri" w:hAnsi="Times New Roman" w:cs="Times New Roman"/>
          <w:sz w:val="24"/>
          <w:szCs w:val="24"/>
        </w:rPr>
        <w:t xml:space="preserve">Задачи на разрезание </w:t>
      </w:r>
      <w:proofErr w:type="gramStart"/>
      <w:r w:rsidRPr="0058108E">
        <w:rPr>
          <w:rFonts w:ascii="Times New Roman" w:eastAsia="Calibri" w:hAnsi="Times New Roman" w:cs="Times New Roman"/>
          <w:sz w:val="24"/>
          <w:szCs w:val="24"/>
        </w:rPr>
        <w:t>помогают</w:t>
      </w:r>
      <w:proofErr w:type="gramEnd"/>
      <w:r w:rsidRPr="0058108E">
        <w:rPr>
          <w:rFonts w:ascii="Times New Roman" w:eastAsia="Calibri" w:hAnsi="Times New Roman" w:cs="Times New Roman"/>
          <w:sz w:val="24"/>
          <w:szCs w:val="24"/>
        </w:rPr>
        <w:t xml:space="preserve"> как можно раньше формировать геометрические представления у школьников на разнообразном материале. При решении таких задач возникает ощущение красоты, закона и порядка в природе. На первом этапе рекомендуется рассмотреть задачи на клетчатой бумаге. Задачи, в которых разрезание фигур (в основном это квадраты и прямоугольники) идет по сторонам клеток.</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Calibri" w:hAnsi="Times New Roman" w:cs="Times New Roman"/>
          <w:sz w:val="24"/>
          <w:szCs w:val="24"/>
        </w:rPr>
        <w:t>Далее можно рассмотреть задачи, связанные с фигурами-пентамино. Пентамино́ изначально, (от др</w:t>
      </w:r>
      <w:proofErr w:type="gramStart"/>
      <w:r w:rsidRPr="0058108E">
        <w:rPr>
          <w:rFonts w:ascii="Times New Roman" w:eastAsia="Calibri" w:hAnsi="Times New Roman" w:cs="Times New Roman"/>
          <w:sz w:val="24"/>
          <w:szCs w:val="24"/>
        </w:rPr>
        <w:t>.-</w:t>
      </w:r>
      <w:proofErr w:type="gramEnd"/>
      <w:r w:rsidRPr="0058108E">
        <w:rPr>
          <w:rFonts w:ascii="Times New Roman" w:eastAsia="Calibri" w:hAnsi="Times New Roman" w:cs="Times New Roman"/>
          <w:sz w:val="24"/>
          <w:szCs w:val="24"/>
        </w:rPr>
        <w:t>греч. π</w:t>
      </w:r>
      <w:proofErr w:type="spellStart"/>
      <w:r w:rsidRPr="0058108E">
        <w:rPr>
          <w:rFonts w:ascii="Times New Roman" w:eastAsia="Calibri" w:hAnsi="Times New Roman" w:cs="Times New Roman"/>
          <w:sz w:val="24"/>
          <w:szCs w:val="24"/>
        </w:rPr>
        <w:t>έντ</w:t>
      </w:r>
      <w:proofErr w:type="spellEnd"/>
      <w:r w:rsidRPr="0058108E">
        <w:rPr>
          <w:rFonts w:ascii="Times New Roman" w:eastAsia="Calibri" w:hAnsi="Times New Roman" w:cs="Times New Roman"/>
          <w:sz w:val="24"/>
          <w:szCs w:val="24"/>
        </w:rPr>
        <w:t xml:space="preserve">α пять, и домино) — </w:t>
      </w:r>
      <w:proofErr w:type="spellStart"/>
      <w:r w:rsidRPr="0058108E">
        <w:rPr>
          <w:rFonts w:ascii="Times New Roman" w:eastAsia="Calibri" w:hAnsi="Times New Roman" w:cs="Times New Roman"/>
          <w:sz w:val="24"/>
          <w:szCs w:val="24"/>
        </w:rPr>
        <w:t>пятиклеточные</w:t>
      </w:r>
      <w:proofErr w:type="spellEnd"/>
      <w:r w:rsidRPr="0058108E">
        <w:rPr>
          <w:rFonts w:ascii="Times New Roman" w:eastAsia="Calibri" w:hAnsi="Times New Roman" w:cs="Times New Roman"/>
          <w:sz w:val="24"/>
          <w:szCs w:val="24"/>
        </w:rPr>
        <w:t xml:space="preserve"> полимино, то есть плоские фигуры, каждая из которых состоит из пяти одинаковых квадратов, соединённых между собой сторонами («ходом ладьи»). Сегодня пентамино понимается более широко – плоская фигура, составленная из плиток.</w:t>
      </w:r>
      <w:r w:rsidRPr="0058108E">
        <w:rPr>
          <w:rFonts w:ascii="Times New Roman" w:eastAsia="Calibri" w:hAnsi="Times New Roman" w:cs="Times New Roman"/>
          <w:b/>
          <w:sz w:val="24"/>
          <w:szCs w:val="24"/>
        </w:rPr>
        <w:t xml:space="preserve"> </w:t>
      </w:r>
    </w:p>
    <w:p w:rsidR="0058108E" w:rsidRPr="0058108E" w:rsidRDefault="0058108E" w:rsidP="0058108E">
      <w:pPr>
        <w:spacing w:line="360" w:lineRule="auto"/>
        <w:jc w:val="both"/>
        <w:rPr>
          <w:rFonts w:ascii="Times New Roman" w:eastAsia="Calibri" w:hAnsi="Times New Roman" w:cs="Times New Roman"/>
          <w:sz w:val="24"/>
          <w:szCs w:val="24"/>
        </w:rPr>
      </w:pPr>
      <w:proofErr w:type="gramStart"/>
      <w:r w:rsidRPr="0058108E">
        <w:rPr>
          <w:rFonts w:ascii="Times New Roman" w:eastAsia="Calibri" w:hAnsi="Times New Roman" w:cs="Times New Roman"/>
          <w:sz w:val="24"/>
          <w:szCs w:val="24"/>
        </w:rPr>
        <w:t>Задачи разбиения плоскости, в которых нужно находить сплошные разбиения прямоугольников на плитки прямоугольной формы, задачи на составление паркетов, задачи о наиболее плотной укладке фигур в прямоугольнике или квадрате, задачи, в которых одна фигура разрезается на части, из которых составляется другая фигура.</w:t>
      </w:r>
      <w:proofErr w:type="gramEnd"/>
    </w:p>
    <w:p w:rsidR="0058108E" w:rsidRPr="0058108E" w:rsidRDefault="0058108E" w:rsidP="0058108E">
      <w:pPr>
        <w:shd w:val="clear" w:color="auto" w:fill="FFFFFF"/>
        <w:spacing w:beforeAutospacing="1" w:after="0" w:afterAutospacing="1" w:line="360" w:lineRule="auto"/>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Возьмите ножницы, кроить, вырезать, соображать – вот что требуется при решении задач по геометрии ножниц.</w:t>
      </w:r>
    </w:p>
    <w:p w:rsidR="0058108E" w:rsidRPr="0058108E" w:rsidRDefault="0058108E" w:rsidP="0058108E">
      <w:pPr>
        <w:shd w:val="clear" w:color="auto" w:fill="FFFFFF"/>
        <w:spacing w:beforeAutospacing="1" w:after="0" w:afterAutospacing="1" w:line="360" w:lineRule="auto"/>
        <w:jc w:val="center"/>
        <w:rPr>
          <w:rFonts w:ascii="Times New Roman" w:eastAsia="Times New Roman" w:hAnsi="Times New Roman" w:cs="Times New Roman"/>
          <w:b/>
          <w:bCs/>
          <w:color w:val="000000"/>
          <w:sz w:val="24"/>
          <w:szCs w:val="24"/>
          <w:lang w:eastAsia="ru-RU"/>
        </w:rPr>
      </w:pPr>
      <w:r w:rsidRPr="0058108E">
        <w:rPr>
          <w:rFonts w:ascii="Times New Roman" w:eastAsia="Times New Roman" w:hAnsi="Times New Roman" w:cs="Times New Roman"/>
          <w:b/>
          <w:bCs/>
          <w:color w:val="000000"/>
          <w:sz w:val="24"/>
          <w:szCs w:val="24"/>
          <w:lang w:eastAsia="ru-RU"/>
        </w:rPr>
        <w:t>Задачи на разрезание и перекраивание фигур.</w:t>
      </w:r>
    </w:p>
    <w:p w:rsidR="0058108E" w:rsidRPr="0058108E" w:rsidRDefault="0058108E" w:rsidP="0058108E">
      <w:pPr>
        <w:shd w:val="clear" w:color="auto" w:fill="FFFFFF"/>
        <w:spacing w:beforeAutospacing="1" w:after="0" w:afterAutospacing="1" w:line="360" w:lineRule="auto"/>
        <w:ind w:firstLine="709"/>
        <w:rPr>
          <w:rFonts w:ascii="Times New Roman" w:eastAsia="Times New Roman" w:hAnsi="Times New Roman" w:cs="Times New Roman"/>
          <w:b/>
          <w:bCs/>
          <w:i/>
          <w:iCs/>
          <w:color w:val="000000"/>
          <w:sz w:val="24"/>
          <w:szCs w:val="24"/>
          <w:lang w:eastAsia="ru-RU"/>
        </w:rPr>
      </w:pPr>
      <w:r w:rsidRPr="0058108E">
        <w:rPr>
          <w:rFonts w:ascii="Times New Roman" w:eastAsia="Times New Roman" w:hAnsi="Times New Roman" w:cs="Times New Roman"/>
          <w:b/>
          <w:bCs/>
          <w:i/>
          <w:iCs/>
          <w:color w:val="000000"/>
          <w:sz w:val="24"/>
          <w:szCs w:val="24"/>
          <w:lang w:eastAsia="ru-RU"/>
        </w:rPr>
        <w:t>Задания с использованием ножниц</w:t>
      </w:r>
    </w:p>
    <w:p w:rsidR="0058108E" w:rsidRPr="0058108E" w:rsidRDefault="0058108E" w:rsidP="0058108E">
      <w:pPr>
        <w:numPr>
          <w:ilvl w:val="0"/>
          <w:numId w:val="17"/>
        </w:numPr>
        <w:shd w:val="clear" w:color="auto" w:fill="FFFFFF"/>
        <w:tabs>
          <w:tab w:val="left" w:pos="0"/>
          <w:tab w:val="left" w:pos="851"/>
          <w:tab w:val="left" w:pos="993"/>
        </w:tabs>
        <w:spacing w:after="0" w:line="360" w:lineRule="auto"/>
        <w:ind w:firstLine="709"/>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 xml:space="preserve">Перекроите фигуру, состоящую из двух квадратов, в равновеликий ей квадрат. (Для  решения задачи учащимся надо найти ответ на </w:t>
      </w:r>
      <w:proofErr w:type="gramStart"/>
      <w:r w:rsidRPr="0058108E">
        <w:rPr>
          <w:rFonts w:ascii="Times New Roman" w:eastAsia="Times New Roman" w:hAnsi="Times New Roman" w:cs="Times New Roman"/>
          <w:color w:val="000000"/>
          <w:sz w:val="24"/>
          <w:szCs w:val="24"/>
          <w:lang w:eastAsia="ru-RU"/>
        </w:rPr>
        <w:t>вопрос</w:t>
      </w:r>
      <w:proofErr w:type="gramEnd"/>
      <w:r w:rsidRPr="0058108E">
        <w:rPr>
          <w:rFonts w:ascii="Times New Roman" w:eastAsia="Times New Roman" w:hAnsi="Times New Roman" w:cs="Times New Roman"/>
          <w:color w:val="000000"/>
          <w:sz w:val="24"/>
          <w:szCs w:val="24"/>
          <w:lang w:eastAsia="ru-RU"/>
        </w:rPr>
        <w:t xml:space="preserve">: какие фигуры являются равновеликими? </w:t>
      </w:r>
      <w:proofErr w:type="gramStart"/>
      <w:r w:rsidRPr="0058108E">
        <w:rPr>
          <w:rFonts w:ascii="Times New Roman" w:eastAsia="Times New Roman" w:hAnsi="Times New Roman" w:cs="Times New Roman"/>
          <w:color w:val="000000"/>
          <w:sz w:val="24"/>
          <w:szCs w:val="24"/>
          <w:lang w:eastAsia="ru-RU"/>
        </w:rPr>
        <w:t>Они находят ответ либо в математическом справочнике, либо в Интернете).</w:t>
      </w:r>
      <w:proofErr w:type="gramEnd"/>
    </w:p>
    <w:p w:rsidR="0058108E" w:rsidRPr="0058108E" w:rsidRDefault="0058108E" w:rsidP="0058108E">
      <w:pPr>
        <w:shd w:val="clear" w:color="auto" w:fill="FFFFFF"/>
        <w:spacing w:beforeAutospacing="1" w:after="0" w:afterAutospacing="1" w:line="360" w:lineRule="auto"/>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lastRenderedPageBreak/>
        <w:t>Разрезать по диагонали каждый квадрат. Диагонали будут являться сторонами получившегося квадрата.</w:t>
      </w:r>
    </w:p>
    <w:p w:rsidR="0058108E" w:rsidRPr="0058108E" w:rsidRDefault="0058108E" w:rsidP="0058108E">
      <w:pPr>
        <w:shd w:val="clear" w:color="auto" w:fill="FFFFFF"/>
        <w:spacing w:beforeAutospacing="1" w:after="0" w:afterAutospacing="1" w:line="360" w:lineRule="auto"/>
        <w:jc w:val="center"/>
        <w:rPr>
          <w:rFonts w:ascii="Times New Roman" w:eastAsia="Times New Roman" w:hAnsi="Times New Roman" w:cs="Times New Roman"/>
          <w:sz w:val="24"/>
          <w:szCs w:val="24"/>
          <w:lang w:eastAsia="ru-RU"/>
        </w:rPr>
      </w:pPr>
      <w:r w:rsidRPr="0058108E">
        <w:rPr>
          <w:rFonts w:ascii="Times New Roman" w:eastAsia="Times New Roman" w:hAnsi="Times New Roman" w:cs="Times New Roman"/>
          <w:noProof/>
          <w:sz w:val="24"/>
          <w:szCs w:val="24"/>
          <w:lang w:eastAsia="ru-RU"/>
        </w:rPr>
        <w:drawing>
          <wp:inline distT="0" distB="0" distL="0" distR="0" wp14:anchorId="3E2C28CA" wp14:editId="3F25A067">
            <wp:extent cx="1095375" cy="1166495"/>
            <wp:effectExtent l="0" t="0" r="0" b="0"/>
            <wp:docPr id="19" name="Рисунок 15" descr="https://arhivurokov.ru/multiurok/html/2017/06/30/s_5956361632513/655550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5" descr="https://arhivurokov.ru/multiurok/html/2017/06/30/s_5956361632513/655550_9.jpeg"/>
                    <pic:cNvPicPr>
                      <a:picLocks noChangeAspect="1" noChangeArrowheads="1"/>
                    </pic:cNvPicPr>
                  </pic:nvPicPr>
                  <pic:blipFill>
                    <a:blip r:embed="rId31"/>
                    <a:stretch>
                      <a:fillRect/>
                    </a:stretch>
                  </pic:blipFill>
                  <pic:spPr bwMode="auto">
                    <a:xfrm>
                      <a:off x="0" y="0"/>
                      <a:ext cx="1095375" cy="1166495"/>
                    </a:xfrm>
                    <a:prstGeom prst="rect">
                      <a:avLst/>
                    </a:prstGeom>
                  </pic:spPr>
                </pic:pic>
              </a:graphicData>
            </a:graphic>
          </wp:inline>
        </w:drawing>
      </w:r>
    </w:p>
    <w:p w:rsidR="0058108E" w:rsidRPr="0058108E" w:rsidRDefault="0058108E" w:rsidP="0058108E">
      <w:pPr>
        <w:numPr>
          <w:ilvl w:val="0"/>
          <w:numId w:val="17"/>
        </w:numPr>
        <w:shd w:val="clear" w:color="auto" w:fill="FFFFFF"/>
        <w:tabs>
          <w:tab w:val="left" w:pos="0"/>
          <w:tab w:val="left" w:pos="993"/>
        </w:tabs>
        <w:spacing w:after="0" w:line="360" w:lineRule="auto"/>
        <w:ind w:firstLine="709"/>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Разрежьте прямоугольник, длина которого равна 9 клеток, а ширина 4, на две равные части так, чтобы из них можно было сложить квадрат.</w:t>
      </w:r>
    </w:p>
    <w:p w:rsidR="0058108E" w:rsidRPr="0058108E" w:rsidRDefault="0058108E" w:rsidP="0058108E">
      <w:pPr>
        <w:shd w:val="clear" w:color="auto" w:fill="FFFFFF"/>
        <w:spacing w:beforeAutospacing="1" w:after="0" w:afterAutospacing="1" w:line="360" w:lineRule="auto"/>
        <w:rPr>
          <w:rFonts w:ascii="Times New Roman" w:eastAsia="Times New Roman" w:hAnsi="Times New Roman" w:cs="Times New Roman"/>
          <w:sz w:val="24"/>
          <w:szCs w:val="24"/>
          <w:lang w:eastAsia="ru-RU"/>
        </w:rPr>
      </w:pPr>
      <w:r w:rsidRPr="0058108E">
        <w:rPr>
          <w:rFonts w:ascii="Times New Roman" w:eastAsia="Times New Roman" w:hAnsi="Times New Roman" w:cs="Times New Roman"/>
          <w:noProof/>
          <w:sz w:val="24"/>
          <w:szCs w:val="24"/>
          <w:lang w:eastAsia="ru-RU"/>
        </w:rPr>
        <w:drawing>
          <wp:inline distT="0" distB="0" distL="0" distR="0" wp14:anchorId="50688543" wp14:editId="54CD34A7">
            <wp:extent cx="3468370" cy="1733550"/>
            <wp:effectExtent l="0" t="0" r="0" b="0"/>
            <wp:docPr id="20" name="Рисунок 17" descr="https://arhivurokov.ru/multiurok/html/2017/06/30/s_5956361632513/65555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7" descr="https://arhivurokov.ru/multiurok/html/2017/06/30/s_5956361632513/655550_10.png"/>
                    <pic:cNvPicPr>
                      <a:picLocks noChangeAspect="1" noChangeArrowheads="1"/>
                    </pic:cNvPicPr>
                  </pic:nvPicPr>
                  <pic:blipFill>
                    <a:blip r:embed="rId32"/>
                    <a:stretch>
                      <a:fillRect/>
                    </a:stretch>
                  </pic:blipFill>
                  <pic:spPr bwMode="auto">
                    <a:xfrm>
                      <a:off x="0" y="0"/>
                      <a:ext cx="3468370" cy="1733550"/>
                    </a:xfrm>
                    <a:prstGeom prst="rect">
                      <a:avLst/>
                    </a:prstGeom>
                  </pic:spPr>
                </pic:pic>
              </a:graphicData>
            </a:graphic>
          </wp:inline>
        </w:drawing>
      </w:r>
      <w:r w:rsidRPr="0058108E">
        <w:rPr>
          <w:rFonts w:ascii="Times New Roman" w:eastAsia="Times New Roman" w:hAnsi="Times New Roman" w:cs="Times New Roman"/>
          <w:color w:val="000000"/>
          <w:sz w:val="24"/>
          <w:szCs w:val="24"/>
          <w:lang w:eastAsia="ru-RU"/>
        </w:rPr>
        <w:t> </w:t>
      </w:r>
    </w:p>
    <w:p w:rsidR="0058108E" w:rsidRPr="0058108E" w:rsidRDefault="0058108E" w:rsidP="0058108E">
      <w:pPr>
        <w:numPr>
          <w:ilvl w:val="0"/>
          <w:numId w:val="17"/>
        </w:numPr>
        <w:shd w:val="clear" w:color="auto" w:fill="FFFFFF"/>
        <w:tabs>
          <w:tab w:val="left" w:pos="0"/>
          <w:tab w:val="left" w:pos="993"/>
        </w:tabs>
        <w:spacing w:after="0" w:line="360" w:lineRule="auto"/>
        <w:ind w:firstLine="709"/>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Постройте прямоугольник со сторонами 2 см и 5 см. Разрежьте прямоугольник по диагонали. Сложите из получившихся частей треугольник.</w:t>
      </w:r>
    </w:p>
    <w:p w:rsidR="0058108E" w:rsidRPr="0058108E" w:rsidRDefault="0058108E" w:rsidP="0058108E">
      <w:pPr>
        <w:shd w:val="clear" w:color="auto" w:fill="FFFFFF"/>
        <w:tabs>
          <w:tab w:val="left" w:pos="0"/>
          <w:tab w:val="left" w:pos="993"/>
        </w:tabs>
        <w:spacing w:beforeAutospacing="1" w:after="0" w:afterAutospacing="1" w:line="360" w:lineRule="auto"/>
        <w:ind w:firstLine="709"/>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 xml:space="preserve">Можно ли из этих частей сложить еще один треугольник, не равный </w:t>
      </w:r>
      <w:proofErr w:type="gramStart"/>
      <w:r w:rsidRPr="0058108E">
        <w:rPr>
          <w:rFonts w:ascii="Times New Roman" w:eastAsia="Times New Roman" w:hAnsi="Times New Roman" w:cs="Times New Roman"/>
          <w:color w:val="000000"/>
          <w:sz w:val="24"/>
          <w:szCs w:val="24"/>
          <w:lang w:eastAsia="ru-RU"/>
        </w:rPr>
        <w:t>данному</w:t>
      </w:r>
      <w:proofErr w:type="gramEnd"/>
      <w:r w:rsidRPr="0058108E">
        <w:rPr>
          <w:rFonts w:ascii="Times New Roman" w:eastAsia="Times New Roman" w:hAnsi="Times New Roman" w:cs="Times New Roman"/>
          <w:color w:val="000000"/>
          <w:sz w:val="24"/>
          <w:szCs w:val="24"/>
          <w:lang w:eastAsia="ru-RU"/>
        </w:rPr>
        <w:t>? Если можно, то сложите еще один треугольник.</w:t>
      </w:r>
    </w:p>
    <w:p w:rsidR="0058108E" w:rsidRPr="0058108E" w:rsidRDefault="0058108E" w:rsidP="0058108E">
      <w:pPr>
        <w:numPr>
          <w:ilvl w:val="0"/>
          <w:numId w:val="17"/>
        </w:numPr>
        <w:shd w:val="clear" w:color="auto" w:fill="FFFFFF"/>
        <w:tabs>
          <w:tab w:val="left" w:pos="0"/>
          <w:tab w:val="left" w:pos="993"/>
        </w:tabs>
        <w:spacing w:after="0" w:line="360" w:lineRule="auto"/>
        <w:ind w:firstLine="709"/>
        <w:jc w:val="both"/>
        <w:rPr>
          <w:rFonts w:ascii="Times New Roman" w:eastAsia="Times New Roman" w:hAnsi="Times New Roman" w:cs="Times New Roman"/>
          <w:color w:val="000000"/>
          <w:sz w:val="24"/>
          <w:szCs w:val="24"/>
          <w:lang w:eastAsia="ru-RU"/>
        </w:rPr>
      </w:pPr>
      <w:r w:rsidRPr="0058108E">
        <w:rPr>
          <w:rFonts w:ascii="Times New Roman" w:eastAsia="Times New Roman" w:hAnsi="Times New Roman" w:cs="Times New Roman"/>
          <w:color w:val="000000"/>
          <w:sz w:val="24"/>
          <w:szCs w:val="24"/>
          <w:lang w:eastAsia="ru-RU"/>
        </w:rPr>
        <w:t>Постройте прямоугольный треугольник, у которого две стороны равны. Разрежьте его на три неравные части, из которых можно было бы составить два равных квадрата.</w:t>
      </w:r>
    </w:p>
    <w:p w:rsidR="0058108E" w:rsidRPr="0058108E" w:rsidRDefault="0058108E" w:rsidP="0058108E">
      <w:pPr>
        <w:shd w:val="clear" w:color="auto" w:fill="FFFFFF"/>
        <w:spacing w:beforeAutospacing="1" w:after="0" w:afterAutospacing="1" w:line="360" w:lineRule="auto"/>
        <w:jc w:val="center"/>
        <w:rPr>
          <w:rFonts w:ascii="Times New Roman" w:eastAsia="Times New Roman" w:hAnsi="Times New Roman" w:cs="Times New Roman"/>
          <w:sz w:val="24"/>
          <w:szCs w:val="24"/>
          <w:lang w:eastAsia="ru-RU"/>
        </w:rPr>
      </w:pPr>
      <w:r w:rsidRPr="0058108E">
        <w:rPr>
          <w:rFonts w:ascii="Times New Roman" w:eastAsia="Times New Roman" w:hAnsi="Times New Roman" w:cs="Times New Roman"/>
          <w:noProof/>
          <w:sz w:val="24"/>
          <w:szCs w:val="24"/>
          <w:lang w:eastAsia="ru-RU"/>
        </w:rPr>
        <w:drawing>
          <wp:inline distT="0" distB="0" distL="0" distR="0" wp14:anchorId="08ADC28D" wp14:editId="0D0D5200">
            <wp:extent cx="3714750" cy="1837690"/>
            <wp:effectExtent l="0" t="0" r="0" b="0"/>
            <wp:docPr id="21" name="Рисунок 18" descr="https://arhivurokov.ru/multiurok/html/2017/06/30/s_5956361632513/65555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8" descr="https://arhivurokov.ru/multiurok/html/2017/06/30/s_5956361632513/655550_13.png"/>
                    <pic:cNvPicPr>
                      <a:picLocks noChangeAspect="1" noChangeArrowheads="1"/>
                    </pic:cNvPicPr>
                  </pic:nvPicPr>
                  <pic:blipFill>
                    <a:blip r:embed="rId33"/>
                    <a:stretch>
                      <a:fillRect/>
                    </a:stretch>
                  </pic:blipFill>
                  <pic:spPr bwMode="auto">
                    <a:xfrm>
                      <a:off x="0" y="0"/>
                      <a:ext cx="3714750" cy="1837690"/>
                    </a:xfrm>
                    <a:prstGeom prst="rect">
                      <a:avLst/>
                    </a:prstGeom>
                  </pic:spPr>
                </pic:pic>
              </a:graphicData>
            </a:graphic>
          </wp:inline>
        </w:drawing>
      </w:r>
    </w:p>
    <w:p w:rsidR="0058108E" w:rsidRPr="0058108E" w:rsidRDefault="0058108E" w:rsidP="0058108E">
      <w:pPr>
        <w:shd w:val="clear" w:color="auto" w:fill="FFFFFF"/>
        <w:spacing w:line="360" w:lineRule="auto"/>
        <w:jc w:val="both"/>
        <w:rPr>
          <w:rFonts w:ascii="Times New Roman" w:eastAsia="Times New Roman" w:hAnsi="Times New Roman" w:cs="Times New Roman"/>
          <w:b/>
          <w:i/>
          <w:color w:val="000000"/>
          <w:sz w:val="24"/>
          <w:szCs w:val="24"/>
          <w:lang w:eastAsia="ru-RU"/>
        </w:rPr>
      </w:pPr>
      <w:r w:rsidRPr="0058108E">
        <w:rPr>
          <w:rFonts w:ascii="Times New Roman" w:eastAsia="Times New Roman" w:hAnsi="Times New Roman" w:cs="Times New Roman"/>
          <w:b/>
          <w:i/>
          <w:color w:val="000000"/>
          <w:sz w:val="24"/>
          <w:szCs w:val="24"/>
          <w:lang w:eastAsia="ru-RU"/>
        </w:rPr>
        <w:lastRenderedPageBreak/>
        <w:t>Задания:</w:t>
      </w:r>
    </w:p>
    <w:p w:rsidR="0058108E" w:rsidRPr="0058108E" w:rsidRDefault="0058108E" w:rsidP="0058108E">
      <w:pPr>
        <w:numPr>
          <w:ilvl w:val="0"/>
          <w:numId w:val="14"/>
        </w:numPr>
        <w:tabs>
          <w:tab w:val="left" w:pos="284"/>
        </w:tabs>
        <w:spacing w:after="0" w:line="360" w:lineRule="auto"/>
        <w:contextualSpacing/>
        <w:jc w:val="both"/>
        <w:rPr>
          <w:rFonts w:ascii="Times New Roman" w:eastAsia="Calibri" w:hAnsi="Times New Roman" w:cs="Times New Roman"/>
          <w:color w:val="000000"/>
          <w:sz w:val="24"/>
          <w:szCs w:val="24"/>
          <w:highlight w:val="white"/>
        </w:rPr>
      </w:pPr>
      <w:r w:rsidRPr="0058108E">
        <w:rPr>
          <w:rFonts w:ascii="Times New Roman" w:eastAsia="Calibri" w:hAnsi="Times New Roman" w:cs="Times New Roman"/>
          <w:color w:val="000000"/>
          <w:sz w:val="24"/>
          <w:szCs w:val="24"/>
          <w:highlight w:val="white"/>
        </w:rPr>
        <w:t>Найдите или придумайте сами задачу на разрезание фигур;</w:t>
      </w:r>
    </w:p>
    <w:p w:rsidR="0058108E" w:rsidRPr="0058108E" w:rsidRDefault="0058108E" w:rsidP="0058108E">
      <w:pPr>
        <w:numPr>
          <w:ilvl w:val="0"/>
          <w:numId w:val="14"/>
        </w:numPr>
        <w:tabs>
          <w:tab w:val="left" w:pos="284"/>
        </w:tabs>
        <w:spacing w:after="0" w:line="360" w:lineRule="auto"/>
        <w:contextualSpacing/>
        <w:jc w:val="both"/>
        <w:rPr>
          <w:rFonts w:ascii="Times New Roman" w:eastAsia="+mj-ea" w:hAnsi="Times New Roman" w:cs="Times New Roman"/>
          <w:color w:val="000000"/>
          <w:kern w:val="2"/>
          <w:sz w:val="24"/>
          <w:szCs w:val="24"/>
        </w:rPr>
      </w:pPr>
      <w:r w:rsidRPr="0058108E">
        <w:rPr>
          <w:rFonts w:ascii="Times New Roman" w:eastAsia="+mj-ea" w:hAnsi="Times New Roman" w:cs="Times New Roman"/>
          <w:color w:val="000000"/>
          <w:kern w:val="2"/>
          <w:sz w:val="24"/>
          <w:szCs w:val="24"/>
        </w:rPr>
        <w:t>Решите задачу: Отец оставил в наследство четырем сыновьям сад, имеющий форму квадрата, где росли 4 яблони (д), было построено 4 оранжереи (о) и возведено 4 беседки (б). Как разделить сад на четыре равные части, чтобы в каждой было по дереву, оранжереи, беседке?</w:t>
      </w:r>
    </w:p>
    <w:p w:rsidR="0058108E" w:rsidRPr="0058108E" w:rsidRDefault="0058108E" w:rsidP="0058108E">
      <w:pPr>
        <w:shd w:val="clear" w:color="auto" w:fill="FFFFFF"/>
        <w:spacing w:line="360" w:lineRule="auto"/>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noProof/>
          <w:sz w:val="24"/>
          <w:szCs w:val="24"/>
          <w:lang w:eastAsia="ru-RU"/>
        </w:rPr>
        <w:drawing>
          <wp:anchor distT="0" distB="0" distL="0" distR="0" simplePos="0" relativeHeight="251667456" behindDoc="0" locked="0" layoutInCell="1" allowOverlap="1" wp14:anchorId="7F08F877" wp14:editId="1630D665">
            <wp:simplePos x="0" y="0"/>
            <wp:positionH relativeFrom="column">
              <wp:posOffset>1291590</wp:posOffset>
            </wp:positionH>
            <wp:positionV relativeFrom="paragraph">
              <wp:posOffset>242570</wp:posOffset>
            </wp:positionV>
            <wp:extent cx="3009900" cy="2682240"/>
            <wp:effectExtent l="0" t="0" r="0" b="0"/>
            <wp:wrapNone/>
            <wp:docPr id="22" name="Рисунок 70" descr="C:\Users\Андрей\Desktop\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70" descr="C:\Users\Андрей\Desktop\сад.jpg"/>
                    <pic:cNvPicPr>
                      <a:picLocks noChangeAspect="1" noChangeArrowheads="1"/>
                    </pic:cNvPicPr>
                  </pic:nvPicPr>
                  <pic:blipFill>
                    <a:blip r:embed="rId34"/>
                    <a:srcRect t="3914" b="8939"/>
                    <a:stretch>
                      <a:fillRect/>
                    </a:stretch>
                  </pic:blipFill>
                  <pic:spPr bwMode="auto">
                    <a:xfrm>
                      <a:off x="0" y="0"/>
                      <a:ext cx="3009900" cy="2682240"/>
                    </a:xfrm>
                    <a:prstGeom prst="rect">
                      <a:avLst/>
                    </a:prstGeom>
                  </pic:spPr>
                </pic:pic>
              </a:graphicData>
            </a:graphic>
          </wp:anchor>
        </w:drawing>
      </w:r>
    </w:p>
    <w:p w:rsidR="0058108E" w:rsidRPr="0058108E" w:rsidRDefault="0058108E" w:rsidP="0058108E">
      <w:pPr>
        <w:shd w:val="clear" w:color="auto" w:fill="FFFFFF"/>
        <w:spacing w:line="360" w:lineRule="auto"/>
        <w:outlineLvl w:val="2"/>
        <w:rPr>
          <w:rFonts w:ascii="Times New Roman" w:eastAsia="Times New Roman" w:hAnsi="Times New Roman" w:cs="Times New Roman"/>
          <w:b/>
          <w:bCs/>
          <w:sz w:val="24"/>
          <w:szCs w:val="24"/>
          <w:lang w:eastAsia="ru-RU"/>
        </w:rPr>
      </w:pPr>
    </w:p>
    <w:p w:rsidR="0058108E" w:rsidRPr="0058108E" w:rsidRDefault="0058108E" w:rsidP="0058108E">
      <w:pPr>
        <w:shd w:val="clear" w:color="auto" w:fill="FFFFFF"/>
        <w:spacing w:line="360" w:lineRule="auto"/>
        <w:outlineLvl w:val="2"/>
        <w:rPr>
          <w:rFonts w:ascii="Times New Roman" w:eastAsia="Times New Roman" w:hAnsi="Times New Roman" w:cs="Times New Roman"/>
          <w:b/>
          <w:bCs/>
          <w:sz w:val="24"/>
          <w:szCs w:val="24"/>
          <w:lang w:eastAsia="ru-RU"/>
        </w:rPr>
      </w:pPr>
    </w:p>
    <w:p w:rsidR="0058108E" w:rsidRPr="0058108E" w:rsidRDefault="0058108E" w:rsidP="0058108E">
      <w:pPr>
        <w:shd w:val="clear" w:color="auto" w:fill="FFFFFF"/>
        <w:spacing w:line="360" w:lineRule="auto"/>
        <w:outlineLvl w:val="2"/>
        <w:rPr>
          <w:rFonts w:ascii="Times New Roman" w:eastAsia="Times New Roman" w:hAnsi="Times New Roman" w:cs="Times New Roman"/>
          <w:b/>
          <w:bCs/>
          <w:sz w:val="24"/>
          <w:szCs w:val="24"/>
          <w:lang w:eastAsia="ru-RU"/>
        </w:rPr>
      </w:pPr>
    </w:p>
    <w:p w:rsidR="0058108E" w:rsidRPr="0058108E" w:rsidRDefault="0058108E" w:rsidP="0058108E">
      <w:pPr>
        <w:shd w:val="clear" w:color="auto" w:fill="FFFFFF"/>
        <w:spacing w:line="360" w:lineRule="auto"/>
        <w:outlineLvl w:val="2"/>
        <w:rPr>
          <w:rFonts w:ascii="Times New Roman" w:eastAsia="Times New Roman" w:hAnsi="Times New Roman" w:cs="Times New Roman"/>
          <w:b/>
          <w:bCs/>
          <w:sz w:val="24"/>
          <w:szCs w:val="24"/>
          <w:lang w:eastAsia="ru-RU"/>
        </w:rPr>
      </w:pPr>
    </w:p>
    <w:p w:rsidR="0058108E" w:rsidRPr="0058108E" w:rsidRDefault="0058108E" w:rsidP="0058108E">
      <w:pPr>
        <w:shd w:val="clear" w:color="auto" w:fill="FFFFFF"/>
        <w:spacing w:line="360" w:lineRule="auto"/>
        <w:outlineLvl w:val="2"/>
        <w:rPr>
          <w:rFonts w:ascii="Times New Roman" w:eastAsia="Times New Roman" w:hAnsi="Times New Roman" w:cs="Times New Roman"/>
          <w:b/>
          <w:bCs/>
          <w:sz w:val="24"/>
          <w:szCs w:val="24"/>
          <w:lang w:eastAsia="ru-RU"/>
        </w:rPr>
      </w:pPr>
    </w:p>
    <w:p w:rsidR="0058108E" w:rsidRPr="0058108E" w:rsidRDefault="0058108E" w:rsidP="0058108E">
      <w:pPr>
        <w:shd w:val="clear" w:color="auto" w:fill="FFFFFF"/>
        <w:spacing w:line="360" w:lineRule="auto"/>
        <w:rPr>
          <w:rFonts w:ascii="Times New Roman" w:eastAsia="Times New Roman" w:hAnsi="Times New Roman" w:cs="Times New Roman"/>
          <w:b/>
          <w:color w:val="000000"/>
          <w:sz w:val="24"/>
          <w:szCs w:val="24"/>
          <w:lang w:eastAsia="ru-RU"/>
        </w:rPr>
      </w:pPr>
    </w:p>
    <w:p w:rsidR="0058108E" w:rsidRPr="0058108E" w:rsidRDefault="0058108E" w:rsidP="0058108E">
      <w:pPr>
        <w:shd w:val="clear" w:color="auto" w:fill="FFFFFF"/>
        <w:spacing w:line="360" w:lineRule="auto"/>
        <w:rPr>
          <w:rFonts w:ascii="Times New Roman" w:eastAsia="Times New Roman" w:hAnsi="Times New Roman" w:cs="Times New Roman"/>
          <w:b/>
          <w:color w:val="000000"/>
          <w:sz w:val="24"/>
          <w:szCs w:val="24"/>
          <w:lang w:eastAsia="ru-RU"/>
        </w:rPr>
      </w:pPr>
    </w:p>
    <w:p w:rsidR="0058108E" w:rsidRPr="0058108E" w:rsidRDefault="0058108E" w:rsidP="0058108E">
      <w:pPr>
        <w:shd w:val="clear" w:color="auto" w:fill="FFFFFF"/>
        <w:spacing w:line="360" w:lineRule="auto"/>
        <w:rPr>
          <w:rFonts w:ascii="Times New Roman" w:eastAsia="Times New Roman" w:hAnsi="Times New Roman" w:cs="Times New Roman"/>
          <w:b/>
          <w:color w:val="000000"/>
          <w:sz w:val="24"/>
          <w:szCs w:val="24"/>
          <w:lang w:eastAsia="ru-RU"/>
        </w:rPr>
      </w:pPr>
    </w:p>
    <w:p w:rsidR="0058108E" w:rsidRPr="0058108E" w:rsidRDefault="0058108E" w:rsidP="0058108E">
      <w:pPr>
        <w:shd w:val="clear" w:color="auto" w:fill="FFFFFF"/>
        <w:spacing w:line="360" w:lineRule="auto"/>
        <w:rPr>
          <w:rFonts w:ascii="Times New Roman" w:eastAsia="Times New Roman" w:hAnsi="Times New Roman" w:cs="Times New Roman"/>
          <w:b/>
          <w:color w:val="000000"/>
          <w:sz w:val="24"/>
          <w:szCs w:val="24"/>
          <w:lang w:eastAsia="ru-RU"/>
        </w:rPr>
      </w:pPr>
    </w:p>
    <w:p w:rsidR="0058108E" w:rsidRPr="0058108E" w:rsidRDefault="0058108E" w:rsidP="0058108E">
      <w:pPr>
        <w:shd w:val="clear" w:color="auto" w:fill="FFFFFF"/>
        <w:spacing w:line="360" w:lineRule="auto"/>
        <w:rPr>
          <w:rFonts w:ascii="Times New Roman" w:eastAsia="Times New Roman" w:hAnsi="Times New Roman" w:cs="Times New Roman"/>
          <w:b/>
          <w:color w:val="000000"/>
          <w:sz w:val="24"/>
          <w:szCs w:val="24"/>
          <w:lang w:eastAsia="ru-RU"/>
        </w:rPr>
      </w:pPr>
    </w:p>
    <w:p w:rsidR="0058108E" w:rsidRPr="0058108E" w:rsidRDefault="0058108E" w:rsidP="0058108E">
      <w:pPr>
        <w:rPr>
          <w:rFonts w:ascii="Calibri" w:eastAsia="Calibri" w:hAnsi="Calibri" w:cs="Times New Roman"/>
        </w:rPr>
      </w:pPr>
    </w:p>
    <w:p w:rsidR="0058108E" w:rsidRPr="0058108E" w:rsidRDefault="0058108E" w:rsidP="0058108E">
      <w:pPr>
        <w:rPr>
          <w:rFonts w:ascii="Calibri" w:eastAsia="Calibri" w:hAnsi="Calibri" w:cs="Times New Roman"/>
        </w:rPr>
      </w:pPr>
    </w:p>
    <w:p w:rsidR="0058108E" w:rsidRPr="0058108E" w:rsidRDefault="0058108E" w:rsidP="0058108E">
      <w:pPr>
        <w:spacing w:line="360" w:lineRule="auto"/>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Занятие № 6. Размеры объектов окружающего мира (от элементарных частиц до Вселенной) длительность процессов окружающего мира</w:t>
      </w:r>
    </w:p>
    <w:p w:rsidR="0058108E" w:rsidRPr="0058108E" w:rsidRDefault="0058108E" w:rsidP="0058108E">
      <w:pPr>
        <w:spacing w:line="360" w:lineRule="auto"/>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Те</w:t>
      </w:r>
      <w:proofErr w:type="gramStart"/>
      <w:r w:rsidRPr="0058108E">
        <w:rPr>
          <w:rFonts w:ascii="Times New Roman" w:eastAsia="Calibri" w:hAnsi="Times New Roman" w:cs="Times New Roman"/>
          <w:b/>
          <w:i/>
          <w:sz w:val="24"/>
          <w:szCs w:val="24"/>
        </w:rPr>
        <w:t>кст дл</w:t>
      </w:r>
      <w:proofErr w:type="gramEnd"/>
      <w:r w:rsidRPr="0058108E">
        <w:rPr>
          <w:rFonts w:ascii="Times New Roman" w:eastAsia="Calibri" w:hAnsi="Times New Roman" w:cs="Times New Roman"/>
          <w:b/>
          <w:i/>
          <w:sz w:val="24"/>
          <w:szCs w:val="24"/>
        </w:rPr>
        <w:t>я чтения</w:t>
      </w:r>
    </w:p>
    <w:p w:rsidR="0058108E" w:rsidRPr="0058108E" w:rsidRDefault="0058108E" w:rsidP="0058108E">
      <w:pPr>
        <w:tabs>
          <w:tab w:val="left" w:pos="709"/>
        </w:tabs>
        <w:spacing w:line="360" w:lineRule="auto"/>
        <w:rPr>
          <w:rFonts w:ascii="Calibri" w:eastAsia="Calibri" w:hAnsi="Calibri" w:cs="Times New Roman"/>
        </w:rPr>
      </w:pPr>
      <w:r w:rsidRPr="0058108E">
        <w:rPr>
          <w:rFonts w:ascii="Times New Roman" w:eastAsia="Calibri" w:hAnsi="Times New Roman" w:cs="Times New Roman"/>
          <w:sz w:val="24"/>
          <w:szCs w:val="24"/>
        </w:rPr>
        <w:t xml:space="preserve">Мы живём с вами в мире, который состоит из огромного количества объектов, различных по своим размерам, строению, назначению и т д. Окружающий нас мир современная наука разделяет на три области: микромир, макромир и </w:t>
      </w:r>
      <w:proofErr w:type="spellStart"/>
      <w:r w:rsidRPr="0058108E">
        <w:rPr>
          <w:rFonts w:ascii="Times New Roman" w:eastAsia="Calibri" w:hAnsi="Times New Roman" w:cs="Times New Roman"/>
          <w:sz w:val="24"/>
          <w:szCs w:val="24"/>
        </w:rPr>
        <w:t>мегамир</w:t>
      </w:r>
      <w:proofErr w:type="spellEnd"/>
      <w:r w:rsidRPr="0058108E">
        <w:rPr>
          <w:rFonts w:ascii="Times New Roman" w:eastAsia="Calibri" w:hAnsi="Times New Roman" w:cs="Times New Roman"/>
          <w:sz w:val="24"/>
          <w:szCs w:val="24"/>
        </w:rPr>
        <w:t>. Это стало возможным в результате многовекового  изучения природы человеком. Критерием для выделения различных структурных уровней служат следующие признаки: пространственно-временные масштабы; совокупность важнейших свойств; специфические законы движения; степень относительной сложности, возникающей в процессе исторического развития материи в данной области мира</w:t>
      </w:r>
    </w:p>
    <w:p w:rsidR="0058108E" w:rsidRPr="0058108E" w:rsidRDefault="0058108E" w:rsidP="0058108E">
      <w:pPr>
        <w:spacing w:line="360" w:lineRule="auto"/>
        <w:jc w:val="both"/>
        <w:rPr>
          <w:rFonts w:ascii="Times New Roman" w:eastAsia="Calibri" w:hAnsi="Times New Roman" w:cs="Times New Roman"/>
          <w:sz w:val="24"/>
          <w:szCs w:val="24"/>
        </w:rPr>
      </w:pPr>
      <w:proofErr w:type="gramStart"/>
      <w:r w:rsidRPr="0058108E">
        <w:rPr>
          <w:rFonts w:ascii="Times New Roman" w:eastAsia="Calibri" w:hAnsi="Times New Roman" w:cs="Times New Roman"/>
          <w:sz w:val="24"/>
          <w:szCs w:val="24"/>
        </w:rPr>
        <w:t xml:space="preserve">Микромир – это область природы, доступная человеку посредством приборов (микроскопы, </w:t>
      </w:r>
      <w:proofErr w:type="spellStart"/>
      <w:r w:rsidRPr="0058108E">
        <w:rPr>
          <w:rFonts w:ascii="Times New Roman" w:eastAsia="Calibri" w:hAnsi="Times New Roman" w:cs="Times New Roman"/>
          <w:sz w:val="24"/>
          <w:szCs w:val="24"/>
        </w:rPr>
        <w:t>рентгеноанализ</w:t>
      </w:r>
      <w:proofErr w:type="spellEnd"/>
      <w:r w:rsidRPr="0058108E">
        <w:rPr>
          <w:rFonts w:ascii="Times New Roman" w:eastAsia="Calibri" w:hAnsi="Times New Roman" w:cs="Times New Roman"/>
          <w:sz w:val="24"/>
          <w:szCs w:val="24"/>
        </w:rPr>
        <w:t xml:space="preserve"> и другие.).. Макромир – это область природы, доступная нам, т. е. область наших </w:t>
      </w:r>
      <w:r w:rsidRPr="0058108E">
        <w:rPr>
          <w:rFonts w:ascii="Times New Roman" w:eastAsia="Calibri" w:hAnsi="Times New Roman" w:cs="Times New Roman"/>
          <w:sz w:val="24"/>
          <w:szCs w:val="24"/>
        </w:rPr>
        <w:lastRenderedPageBreak/>
        <w:t>закономерностей.</w:t>
      </w:r>
      <w:proofErr w:type="gramEnd"/>
      <w:r w:rsidRPr="0058108E">
        <w:rPr>
          <w:rFonts w:ascii="Times New Roman" w:eastAsia="Calibri" w:hAnsi="Times New Roman" w:cs="Times New Roman"/>
          <w:sz w:val="24"/>
          <w:szCs w:val="24"/>
        </w:rPr>
        <w:t xml:space="preserve"> </w:t>
      </w:r>
      <w:proofErr w:type="spellStart"/>
      <w:r w:rsidRPr="0058108E">
        <w:rPr>
          <w:rFonts w:ascii="Times New Roman" w:eastAsia="Calibri" w:hAnsi="Times New Roman" w:cs="Times New Roman"/>
          <w:sz w:val="24"/>
          <w:szCs w:val="24"/>
        </w:rPr>
        <w:t>Мегамир</w:t>
      </w:r>
      <w:proofErr w:type="spellEnd"/>
      <w:r w:rsidRPr="0058108E">
        <w:rPr>
          <w:rFonts w:ascii="Times New Roman" w:eastAsia="Calibri" w:hAnsi="Times New Roman" w:cs="Times New Roman"/>
          <w:sz w:val="24"/>
          <w:szCs w:val="24"/>
        </w:rPr>
        <w:t xml:space="preserve"> нам </w:t>
      </w:r>
      <w:proofErr w:type="gramStart"/>
      <w:r w:rsidRPr="0058108E">
        <w:rPr>
          <w:rFonts w:ascii="Times New Roman" w:eastAsia="Calibri" w:hAnsi="Times New Roman" w:cs="Times New Roman"/>
          <w:sz w:val="24"/>
          <w:szCs w:val="24"/>
        </w:rPr>
        <w:t>труднодоступен</w:t>
      </w:r>
      <w:proofErr w:type="gramEnd"/>
      <w:r w:rsidRPr="0058108E">
        <w:rPr>
          <w:rFonts w:ascii="Times New Roman" w:eastAsia="Calibri" w:hAnsi="Times New Roman" w:cs="Times New Roman"/>
          <w:sz w:val="24"/>
          <w:szCs w:val="24"/>
        </w:rPr>
        <w:t xml:space="preserve">; это область крупных объектов, больших размеров и расстояний между ними. </w:t>
      </w:r>
      <w:proofErr w:type="gramStart"/>
      <w:r w:rsidRPr="0058108E">
        <w:rPr>
          <w:rFonts w:ascii="Times New Roman" w:eastAsia="Calibri" w:hAnsi="Times New Roman" w:cs="Times New Roman"/>
          <w:sz w:val="24"/>
          <w:szCs w:val="24"/>
        </w:rPr>
        <w:t xml:space="preserve">В этих областях имеется следующая иерархия объектов: микромир — это вакуум, элементарные частицы, ядра, атомы, молекулы, клетки; макромир — это макротела (твердые тела, жидкости, газы, плазма), индивид, вид, популяция, сообщество, биосфера; </w:t>
      </w:r>
      <w:proofErr w:type="spellStart"/>
      <w:r w:rsidRPr="0058108E">
        <w:rPr>
          <w:rFonts w:ascii="Times New Roman" w:eastAsia="Calibri" w:hAnsi="Times New Roman" w:cs="Times New Roman"/>
          <w:sz w:val="24"/>
          <w:szCs w:val="24"/>
        </w:rPr>
        <w:t>мегамир</w:t>
      </w:r>
      <w:proofErr w:type="spellEnd"/>
      <w:r w:rsidRPr="0058108E">
        <w:rPr>
          <w:rFonts w:ascii="Times New Roman" w:eastAsia="Calibri" w:hAnsi="Times New Roman" w:cs="Times New Roman"/>
          <w:sz w:val="24"/>
          <w:szCs w:val="24"/>
        </w:rPr>
        <w:t xml:space="preserve"> – это планеты, звезды, галактики, Метагалактика, Вселенная.</w:t>
      </w:r>
      <w:proofErr w:type="gramEnd"/>
    </w:p>
    <w:p w:rsidR="0058108E" w:rsidRPr="0058108E" w:rsidRDefault="0058108E" w:rsidP="0058108E">
      <w:pPr>
        <w:spacing w:line="360" w:lineRule="auto"/>
        <w:jc w:val="both"/>
        <w:rPr>
          <w:rFonts w:ascii="Times New Roman" w:eastAsia="Calibri" w:hAnsi="Times New Roman" w:cs="Times New Roman"/>
          <w:b/>
          <w:i/>
          <w:sz w:val="24"/>
          <w:szCs w:val="24"/>
        </w:rPr>
      </w:pPr>
      <w:r w:rsidRPr="0058108E">
        <w:rPr>
          <w:rFonts w:ascii="Times New Roman" w:eastAsia="Calibri" w:hAnsi="Times New Roman" w:cs="Times New Roman"/>
          <w:b/>
          <w:i/>
          <w:noProof/>
          <w:sz w:val="24"/>
          <w:szCs w:val="24"/>
          <w:lang w:eastAsia="ru-RU"/>
        </w:rPr>
        <w:drawing>
          <wp:anchor distT="0" distB="0" distL="0" distR="114300" simplePos="0" relativeHeight="251672576" behindDoc="0" locked="0" layoutInCell="1" allowOverlap="1" wp14:anchorId="6A9DA4CD" wp14:editId="3CC82A95">
            <wp:simplePos x="0" y="0"/>
            <wp:positionH relativeFrom="margin">
              <wp:align>left</wp:align>
            </wp:positionH>
            <wp:positionV relativeFrom="margin">
              <wp:align>center</wp:align>
            </wp:positionV>
            <wp:extent cx="3495675" cy="2054225"/>
            <wp:effectExtent l="0" t="0" r="0" b="0"/>
            <wp:wrapSquare wrapText="bothSides"/>
            <wp:docPr id="23" name="Изображение3" descr="G:\УТП_Мат.грам._внеурочка\УТП_Мат грамотность\2019-04-08_14-0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3" descr="G:\УТП_Мат.грам._внеурочка\УТП_Мат грамотность\2019-04-08_14-00-11[1].PNG"/>
                    <pic:cNvPicPr>
                      <a:picLocks noChangeAspect="1" noChangeArrowheads="1"/>
                    </pic:cNvPicPr>
                  </pic:nvPicPr>
                  <pic:blipFill>
                    <a:blip r:embed="rId35"/>
                    <a:stretch>
                      <a:fillRect/>
                    </a:stretch>
                  </pic:blipFill>
                  <pic:spPr bwMode="auto">
                    <a:xfrm>
                      <a:off x="0" y="0"/>
                      <a:ext cx="3495675" cy="2054225"/>
                    </a:xfrm>
                    <a:prstGeom prst="rect">
                      <a:avLst/>
                    </a:prstGeom>
                  </pic:spPr>
                </pic:pic>
              </a:graphicData>
            </a:graphic>
          </wp:anchor>
        </w:drawing>
      </w:r>
    </w:p>
    <w:p w:rsidR="0058108E" w:rsidRPr="0058108E" w:rsidRDefault="0058108E" w:rsidP="0058108E">
      <w:pPr>
        <w:numPr>
          <w:ilvl w:val="6"/>
          <w:numId w:val="18"/>
        </w:numPr>
        <w:tabs>
          <w:tab w:val="left" w:pos="0"/>
          <w:tab w:val="left" w:pos="993"/>
        </w:tabs>
        <w:spacing w:after="0" w:line="360" w:lineRule="auto"/>
        <w:ind w:firstLine="709"/>
        <w:contextualSpacing/>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Используя  следующую информацию, выполните задания:  Сызрань находится в Самарской области, расположенной на берегу реки Волги. Город раскинулся по берегам рек – Волги, </w:t>
      </w:r>
      <w:proofErr w:type="spellStart"/>
      <w:r w:rsidRPr="0058108E">
        <w:rPr>
          <w:rFonts w:ascii="Times New Roman" w:eastAsia="Calibri" w:hAnsi="Times New Roman" w:cs="Times New Roman"/>
          <w:sz w:val="24"/>
          <w:szCs w:val="24"/>
        </w:rPr>
        <w:t>Кубры</w:t>
      </w:r>
      <w:proofErr w:type="spellEnd"/>
      <w:r w:rsidRPr="0058108E">
        <w:rPr>
          <w:rFonts w:ascii="Times New Roman" w:eastAsia="Calibri" w:hAnsi="Times New Roman" w:cs="Times New Roman"/>
          <w:sz w:val="24"/>
          <w:szCs w:val="24"/>
        </w:rPr>
        <w:t xml:space="preserve">, </w:t>
      </w:r>
      <w:proofErr w:type="spellStart"/>
      <w:r w:rsidRPr="0058108E">
        <w:rPr>
          <w:rFonts w:ascii="Times New Roman" w:eastAsia="Calibri" w:hAnsi="Times New Roman" w:cs="Times New Roman"/>
          <w:sz w:val="24"/>
          <w:szCs w:val="24"/>
        </w:rPr>
        <w:t>Крымзы</w:t>
      </w:r>
      <w:proofErr w:type="spellEnd"/>
      <w:r w:rsidRPr="0058108E">
        <w:rPr>
          <w:rFonts w:ascii="Times New Roman" w:eastAsia="Calibri" w:hAnsi="Times New Roman" w:cs="Times New Roman"/>
          <w:sz w:val="24"/>
          <w:szCs w:val="24"/>
        </w:rPr>
        <w:t xml:space="preserve">, </w:t>
      </w:r>
      <w:proofErr w:type="spellStart"/>
      <w:r w:rsidRPr="0058108E">
        <w:rPr>
          <w:rFonts w:ascii="Times New Roman" w:eastAsia="Calibri" w:hAnsi="Times New Roman" w:cs="Times New Roman"/>
          <w:sz w:val="24"/>
          <w:szCs w:val="24"/>
        </w:rPr>
        <w:t>Сызранки</w:t>
      </w:r>
      <w:proofErr w:type="spellEnd"/>
      <w:r w:rsidRPr="0058108E">
        <w:rPr>
          <w:rFonts w:ascii="Times New Roman" w:eastAsia="Calibri" w:hAnsi="Times New Roman" w:cs="Times New Roman"/>
          <w:sz w:val="24"/>
          <w:szCs w:val="24"/>
        </w:rPr>
        <w:t xml:space="preserve"> и </w:t>
      </w:r>
      <w:proofErr w:type="spellStart"/>
      <w:r w:rsidRPr="0058108E">
        <w:rPr>
          <w:rFonts w:ascii="Times New Roman" w:eastAsia="Calibri" w:hAnsi="Times New Roman" w:cs="Times New Roman"/>
          <w:sz w:val="24"/>
          <w:szCs w:val="24"/>
        </w:rPr>
        <w:t>Кашпира</w:t>
      </w:r>
      <w:proofErr w:type="spellEnd"/>
      <w:r w:rsidRPr="0058108E">
        <w:rPr>
          <w:rFonts w:ascii="Times New Roman" w:eastAsia="Calibri" w:hAnsi="Times New Roman" w:cs="Times New Roman"/>
          <w:sz w:val="24"/>
          <w:szCs w:val="24"/>
        </w:rPr>
        <w:t xml:space="preserve"> (</w:t>
      </w:r>
      <w:proofErr w:type="spellStart"/>
      <w:r w:rsidRPr="0058108E">
        <w:rPr>
          <w:rFonts w:ascii="Times New Roman" w:eastAsia="Calibri" w:hAnsi="Times New Roman" w:cs="Times New Roman"/>
          <w:sz w:val="24"/>
          <w:szCs w:val="24"/>
        </w:rPr>
        <w:t>Кашпировка</w:t>
      </w:r>
      <w:proofErr w:type="spellEnd"/>
      <w:r w:rsidRPr="0058108E">
        <w:rPr>
          <w:rFonts w:ascii="Times New Roman" w:eastAsia="Calibri" w:hAnsi="Times New Roman" w:cs="Times New Roman"/>
          <w:sz w:val="24"/>
          <w:szCs w:val="24"/>
        </w:rPr>
        <w:t xml:space="preserve">). Площадь населенного пункта составляет 117 квадратных километров, протяженность вдоль реки Волги- 17 км, а ширина с запада на восток -10 км. Расстояние от Сызрани до областного города Самара по трассе 200 км. Площадь г. Самара составляет 541 кв.  км. </w:t>
      </w:r>
    </w:p>
    <w:p w:rsidR="0058108E" w:rsidRPr="0058108E" w:rsidRDefault="0058108E" w:rsidP="0058108E">
      <w:pPr>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Задания:</w:t>
      </w:r>
    </w:p>
    <w:p w:rsidR="0058108E" w:rsidRPr="0058108E" w:rsidRDefault="0058108E" w:rsidP="0058108E">
      <w:pPr>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1.Найдите объект из текста, который имеет наибольшую величину. </w:t>
      </w:r>
    </w:p>
    <w:p w:rsidR="0058108E" w:rsidRPr="0058108E" w:rsidRDefault="0058108E" w:rsidP="0058108E">
      <w:pPr>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2.Вычислите, </w:t>
      </w:r>
      <w:proofErr w:type="gramStart"/>
      <w:r w:rsidRPr="0058108E">
        <w:rPr>
          <w:rFonts w:ascii="Times New Roman" w:eastAsia="Calibri" w:hAnsi="Times New Roman" w:cs="Times New Roman"/>
          <w:sz w:val="24"/>
          <w:szCs w:val="24"/>
        </w:rPr>
        <w:t>на сколько</w:t>
      </w:r>
      <w:proofErr w:type="gramEnd"/>
      <w:r w:rsidRPr="0058108E">
        <w:rPr>
          <w:rFonts w:ascii="Times New Roman" w:eastAsia="Calibri" w:hAnsi="Times New Roman" w:cs="Times New Roman"/>
          <w:sz w:val="24"/>
          <w:szCs w:val="24"/>
        </w:rPr>
        <w:t xml:space="preserve"> площадь города Сызрань меньше площади областного города.</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Calibri" w:hAnsi="Times New Roman" w:cs="Times New Roman"/>
          <w:sz w:val="24"/>
          <w:szCs w:val="24"/>
        </w:rPr>
        <w:t>3.Площадь г. Сызрань больше площади столицы Франции на 12 км</w:t>
      </w:r>
      <w:proofErr w:type="gramStart"/>
      <w:r w:rsidRPr="0058108E">
        <w:rPr>
          <w:rFonts w:ascii="Times New Roman" w:eastAsia="Calibri" w:hAnsi="Times New Roman" w:cs="Times New Roman"/>
          <w:sz w:val="24"/>
          <w:szCs w:val="24"/>
          <w:vertAlign w:val="superscript"/>
        </w:rPr>
        <w:t>2</w:t>
      </w:r>
      <w:proofErr w:type="gramEnd"/>
      <w:r w:rsidRPr="0058108E">
        <w:rPr>
          <w:rFonts w:ascii="Times New Roman" w:eastAsia="Calibri" w:hAnsi="Times New Roman" w:cs="Times New Roman"/>
          <w:sz w:val="24"/>
          <w:szCs w:val="24"/>
        </w:rPr>
        <w:t>. Сколько составляет площадь г. Париж?</w:t>
      </w:r>
    </w:p>
    <w:p w:rsidR="0058108E" w:rsidRPr="0058108E" w:rsidRDefault="0058108E" w:rsidP="0058108E">
      <w:pPr>
        <w:spacing w:line="360" w:lineRule="auto"/>
        <w:jc w:val="both"/>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Те</w:t>
      </w:r>
      <w:proofErr w:type="gramStart"/>
      <w:r w:rsidRPr="0058108E">
        <w:rPr>
          <w:rFonts w:ascii="Times New Roman" w:eastAsia="Calibri" w:hAnsi="Times New Roman" w:cs="Times New Roman"/>
          <w:b/>
          <w:i/>
          <w:sz w:val="24"/>
          <w:szCs w:val="24"/>
        </w:rPr>
        <w:t>кст дл</w:t>
      </w:r>
      <w:proofErr w:type="gramEnd"/>
      <w:r w:rsidRPr="0058108E">
        <w:rPr>
          <w:rFonts w:ascii="Times New Roman" w:eastAsia="Calibri" w:hAnsi="Times New Roman" w:cs="Times New Roman"/>
          <w:b/>
          <w:i/>
          <w:sz w:val="24"/>
          <w:szCs w:val="24"/>
        </w:rPr>
        <w:t>я чтения</w:t>
      </w:r>
    </w:p>
    <w:p w:rsidR="0058108E" w:rsidRPr="0058108E" w:rsidRDefault="0058108E" w:rsidP="0058108E">
      <w:pPr>
        <w:shd w:val="clear" w:color="auto" w:fill="FFFFFF"/>
        <w:spacing w:line="360" w:lineRule="auto"/>
        <w:jc w:val="both"/>
        <w:textAlignment w:val="top"/>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Для изображения поверхности Земли на картах картографам предстояло решить математическую задачу. Нужно было уменьшить изображение и определить, какие объекты при том или ином уменьшении можно показать на географической карте.</w:t>
      </w:r>
    </w:p>
    <w:p w:rsidR="0058108E" w:rsidRPr="0058108E" w:rsidRDefault="0058108E" w:rsidP="0058108E">
      <w:pPr>
        <w:shd w:val="clear" w:color="auto" w:fill="FFFFFF"/>
        <w:spacing w:line="360" w:lineRule="auto"/>
        <w:jc w:val="both"/>
        <w:textAlignment w:val="top"/>
        <w:rPr>
          <w:rFonts w:ascii="Calibri" w:eastAsia="Calibri" w:hAnsi="Calibri" w:cs="Times New Roman"/>
        </w:rPr>
      </w:pPr>
      <w:r w:rsidRPr="0058108E">
        <w:rPr>
          <w:rFonts w:ascii="Times New Roman" w:eastAsia="Times New Roman" w:hAnsi="Times New Roman" w:cs="Times New Roman"/>
          <w:sz w:val="24"/>
          <w:szCs w:val="24"/>
          <w:lang w:eastAsia="ru-RU"/>
        </w:rPr>
        <w:t xml:space="preserve">На старинных картах и планах реальная местность показана в уменьшенном виде. Но различные участки уменьшены по-разному. Поэтому по старинным картам можно определить очертания объектов, но не их размеры. Чтобы измерить длину реки или расстояние между городами, требуется уменьшать изображение местности и всех объектов в определённое число раз. Для этого необходимо использовать </w:t>
      </w:r>
      <w:r w:rsidRPr="0058108E">
        <w:rPr>
          <w:rFonts w:ascii="Times New Roman" w:eastAsia="Times New Roman" w:hAnsi="Times New Roman" w:cs="Times New Roman"/>
          <w:b/>
          <w:bCs/>
          <w:sz w:val="24"/>
          <w:szCs w:val="24"/>
          <w:lang w:eastAsia="ru-RU"/>
        </w:rPr>
        <w:t>масштаб</w:t>
      </w:r>
      <w:r w:rsidRPr="0058108E">
        <w:rPr>
          <w:rFonts w:ascii="Times New Roman" w:eastAsia="Times New Roman" w:hAnsi="Times New Roman" w:cs="Times New Roman"/>
          <w:sz w:val="24"/>
          <w:szCs w:val="24"/>
          <w:lang w:eastAsia="ru-RU"/>
        </w:rPr>
        <w:t>.</w:t>
      </w:r>
    </w:p>
    <w:p w:rsidR="0058108E" w:rsidRPr="0058108E" w:rsidRDefault="0058108E" w:rsidP="0058108E">
      <w:pPr>
        <w:shd w:val="clear" w:color="auto" w:fill="FFFFFF"/>
        <w:spacing w:line="360" w:lineRule="auto"/>
        <w:jc w:val="both"/>
        <w:textAlignment w:val="top"/>
        <w:rPr>
          <w:rFonts w:ascii="Calibri" w:eastAsia="Calibri" w:hAnsi="Calibri" w:cs="Times New Roman"/>
        </w:rPr>
      </w:pPr>
      <w:r w:rsidRPr="0058108E">
        <w:rPr>
          <w:rFonts w:ascii="Times New Roman" w:eastAsia="Times New Roman" w:hAnsi="Times New Roman" w:cs="Times New Roman"/>
          <w:b/>
          <w:bCs/>
          <w:sz w:val="24"/>
          <w:szCs w:val="24"/>
          <w:lang w:eastAsia="ru-RU"/>
        </w:rPr>
        <w:lastRenderedPageBreak/>
        <w:t>Масштаб</w:t>
      </w:r>
      <w:r w:rsidRPr="0058108E">
        <w:rPr>
          <w:rFonts w:ascii="Times New Roman" w:eastAsia="Times New Roman" w:hAnsi="Times New Roman" w:cs="Times New Roman"/>
          <w:sz w:val="24"/>
          <w:szCs w:val="24"/>
          <w:lang w:eastAsia="ru-RU"/>
        </w:rPr>
        <w:t xml:space="preserve"> — это величина, которая показывает, во сколько раз расстояния на глобусе, плане или карте уменьшены по сравнению с реальными расстояниями на местности.</w:t>
      </w:r>
    </w:p>
    <w:p w:rsidR="0058108E" w:rsidRPr="0058108E" w:rsidRDefault="0058108E" w:rsidP="0058108E">
      <w:pPr>
        <w:shd w:val="clear" w:color="auto" w:fill="FFFFFF"/>
        <w:spacing w:line="360" w:lineRule="auto"/>
        <w:jc w:val="both"/>
        <w:textAlignment w:val="top"/>
        <w:rPr>
          <w:rFonts w:ascii="Calibri" w:eastAsia="Calibri" w:hAnsi="Calibri" w:cs="Times New Roman"/>
        </w:rPr>
      </w:pPr>
      <w:r w:rsidRPr="0058108E">
        <w:rPr>
          <w:rFonts w:ascii="Times New Roman" w:eastAsia="Times New Roman" w:hAnsi="Times New Roman" w:cs="Times New Roman"/>
          <w:b/>
          <w:bCs/>
          <w:sz w:val="24"/>
          <w:szCs w:val="24"/>
          <w:lang w:eastAsia="ru-RU"/>
        </w:rPr>
        <w:t>Масштаб</w:t>
      </w:r>
      <w:r w:rsidRPr="0058108E">
        <w:rPr>
          <w:rFonts w:ascii="Times New Roman" w:eastAsia="Times New Roman" w:hAnsi="Times New Roman" w:cs="Times New Roman"/>
          <w:sz w:val="24"/>
          <w:szCs w:val="24"/>
          <w:lang w:eastAsia="ru-RU"/>
        </w:rPr>
        <w:t xml:space="preserve"> — это </w:t>
      </w:r>
      <w:r w:rsidRPr="0058108E">
        <w:rPr>
          <w:rFonts w:ascii="Times New Roman" w:eastAsia="Times New Roman" w:hAnsi="Times New Roman" w:cs="Times New Roman"/>
          <w:b/>
          <w:bCs/>
          <w:sz w:val="24"/>
          <w:szCs w:val="24"/>
          <w:lang w:eastAsia="ru-RU"/>
        </w:rPr>
        <w:t>отношение двух чисел</w:t>
      </w:r>
      <w:r w:rsidRPr="0058108E">
        <w:rPr>
          <w:rFonts w:ascii="Times New Roman" w:eastAsia="Times New Roman" w:hAnsi="Times New Roman" w:cs="Times New Roman"/>
          <w:sz w:val="24"/>
          <w:szCs w:val="24"/>
          <w:lang w:eastAsia="ru-RU"/>
        </w:rPr>
        <w:t>, например \(1</w:t>
      </w:r>
      <w:proofErr w:type="gramStart"/>
      <w:r w:rsidRPr="0058108E">
        <w:rPr>
          <w:rFonts w:ascii="Times New Roman" w:eastAsia="Times New Roman" w:hAnsi="Times New Roman" w:cs="Times New Roman"/>
          <w:sz w:val="24"/>
          <w:szCs w:val="24"/>
          <w:lang w:eastAsia="ru-RU"/>
        </w:rPr>
        <w:t xml:space="preserve"> :</w:t>
      </w:r>
      <w:proofErr w:type="gramEnd"/>
      <w:r w:rsidRPr="0058108E">
        <w:rPr>
          <w:rFonts w:ascii="Times New Roman" w:eastAsia="Times New Roman" w:hAnsi="Times New Roman" w:cs="Times New Roman"/>
          <w:sz w:val="24"/>
          <w:szCs w:val="24"/>
          <w:lang w:eastAsia="ru-RU"/>
        </w:rPr>
        <w:t xml:space="preserve"> 100\) или \(1 : 1000\). Отношение показывает, во сколько раз одно число больше другого. Масштаб \(1</w:t>
      </w:r>
      <w:proofErr w:type="gramStart"/>
      <w:r w:rsidRPr="0058108E">
        <w:rPr>
          <w:rFonts w:ascii="Times New Roman" w:eastAsia="Times New Roman" w:hAnsi="Times New Roman" w:cs="Times New Roman"/>
          <w:sz w:val="24"/>
          <w:szCs w:val="24"/>
          <w:lang w:eastAsia="ru-RU"/>
        </w:rPr>
        <w:t xml:space="preserve"> :</w:t>
      </w:r>
      <w:proofErr w:type="gramEnd"/>
      <w:r w:rsidRPr="0058108E">
        <w:rPr>
          <w:rFonts w:ascii="Times New Roman" w:eastAsia="Times New Roman" w:hAnsi="Times New Roman" w:cs="Times New Roman"/>
          <w:sz w:val="24"/>
          <w:szCs w:val="24"/>
          <w:lang w:eastAsia="ru-RU"/>
        </w:rPr>
        <w:t xml:space="preserve"> 100\) означает, что изображение меньше изображаемого объекта в сто раз, а масштаб \(1 : 1000\) — в тысячу раз.</w:t>
      </w:r>
    </w:p>
    <w:p w:rsidR="0058108E" w:rsidRPr="0058108E" w:rsidRDefault="0058108E" w:rsidP="0058108E">
      <w:pPr>
        <w:shd w:val="clear" w:color="auto" w:fill="FFFFFF"/>
        <w:spacing w:line="360" w:lineRule="auto"/>
        <w:jc w:val="both"/>
        <w:textAlignment w:val="top"/>
        <w:rPr>
          <w:rFonts w:ascii="Calibri" w:eastAsia="Calibri" w:hAnsi="Calibri" w:cs="Times New Roman"/>
        </w:rPr>
      </w:pPr>
      <w:r w:rsidRPr="0058108E">
        <w:rPr>
          <w:rFonts w:ascii="Times New Roman" w:eastAsia="Times New Roman" w:hAnsi="Times New Roman" w:cs="Times New Roman"/>
          <w:sz w:val="24"/>
          <w:szCs w:val="24"/>
          <w:lang w:eastAsia="ru-RU"/>
        </w:rPr>
        <w:t xml:space="preserve">Чем </w:t>
      </w:r>
      <w:r w:rsidRPr="0058108E">
        <w:rPr>
          <w:rFonts w:ascii="Times New Roman" w:eastAsia="Times New Roman" w:hAnsi="Times New Roman" w:cs="Times New Roman"/>
          <w:b/>
          <w:bCs/>
          <w:sz w:val="24"/>
          <w:szCs w:val="24"/>
          <w:lang w:eastAsia="ru-RU"/>
        </w:rPr>
        <w:t>меньше число</w:t>
      </w:r>
      <w:r w:rsidRPr="0058108E">
        <w:rPr>
          <w:rFonts w:ascii="Times New Roman" w:eastAsia="Times New Roman" w:hAnsi="Times New Roman" w:cs="Times New Roman"/>
          <w:sz w:val="24"/>
          <w:szCs w:val="24"/>
          <w:lang w:eastAsia="ru-RU"/>
        </w:rPr>
        <w:t xml:space="preserve">, показывающее уменьшение, тем </w:t>
      </w:r>
      <w:r w:rsidRPr="0058108E">
        <w:rPr>
          <w:rFonts w:ascii="Times New Roman" w:eastAsia="Times New Roman" w:hAnsi="Times New Roman" w:cs="Times New Roman"/>
          <w:b/>
          <w:bCs/>
          <w:sz w:val="24"/>
          <w:szCs w:val="24"/>
          <w:lang w:eastAsia="ru-RU"/>
        </w:rPr>
        <w:t>крупнее масштаб</w:t>
      </w:r>
      <w:r w:rsidRPr="0058108E">
        <w:rPr>
          <w:rFonts w:ascii="Times New Roman" w:eastAsia="Times New Roman" w:hAnsi="Times New Roman" w:cs="Times New Roman"/>
          <w:sz w:val="24"/>
          <w:szCs w:val="24"/>
          <w:lang w:eastAsia="ru-RU"/>
        </w:rPr>
        <w:t xml:space="preserve">. Чем </w:t>
      </w:r>
      <w:r w:rsidRPr="0058108E">
        <w:rPr>
          <w:rFonts w:ascii="Times New Roman" w:eastAsia="Times New Roman" w:hAnsi="Times New Roman" w:cs="Times New Roman"/>
          <w:b/>
          <w:bCs/>
          <w:sz w:val="24"/>
          <w:szCs w:val="24"/>
          <w:lang w:eastAsia="ru-RU"/>
        </w:rPr>
        <w:t>больше число</w:t>
      </w:r>
      <w:r w:rsidRPr="0058108E">
        <w:rPr>
          <w:rFonts w:ascii="Times New Roman" w:eastAsia="Times New Roman" w:hAnsi="Times New Roman" w:cs="Times New Roman"/>
          <w:sz w:val="24"/>
          <w:szCs w:val="24"/>
          <w:lang w:eastAsia="ru-RU"/>
        </w:rPr>
        <w:t xml:space="preserve">, показывающее уменьшение, тем </w:t>
      </w:r>
      <w:r w:rsidRPr="0058108E">
        <w:rPr>
          <w:rFonts w:ascii="Times New Roman" w:eastAsia="Times New Roman" w:hAnsi="Times New Roman" w:cs="Times New Roman"/>
          <w:b/>
          <w:bCs/>
          <w:sz w:val="24"/>
          <w:szCs w:val="24"/>
          <w:lang w:eastAsia="ru-RU"/>
        </w:rPr>
        <w:t>мельче масштаб</w:t>
      </w:r>
      <w:r w:rsidRPr="0058108E">
        <w:rPr>
          <w:rFonts w:ascii="Times New Roman" w:eastAsia="Times New Roman" w:hAnsi="Times New Roman" w:cs="Times New Roman"/>
          <w:sz w:val="24"/>
          <w:szCs w:val="24"/>
          <w:lang w:eastAsia="ru-RU"/>
        </w:rPr>
        <w:t>.</w:t>
      </w:r>
    </w:p>
    <w:p w:rsidR="0058108E" w:rsidRPr="0058108E" w:rsidRDefault="0058108E" w:rsidP="0058108E">
      <w:pPr>
        <w:shd w:val="clear" w:color="auto" w:fill="FFFFFF"/>
        <w:spacing w:line="360" w:lineRule="auto"/>
        <w:jc w:val="both"/>
        <w:textAlignment w:val="top"/>
        <w:rPr>
          <w:rFonts w:ascii="Calibri" w:eastAsia="Calibri" w:hAnsi="Calibri" w:cs="Times New Roman"/>
        </w:rPr>
      </w:pPr>
      <w:r w:rsidRPr="0058108E">
        <w:rPr>
          <w:rFonts w:ascii="Times New Roman" w:eastAsia="Times New Roman" w:hAnsi="Times New Roman" w:cs="Times New Roman"/>
          <w:sz w:val="24"/>
          <w:szCs w:val="24"/>
          <w:lang w:eastAsia="ru-RU"/>
        </w:rPr>
        <w:t>Масштаб \(1</w:t>
      </w:r>
      <w:proofErr w:type="gramStart"/>
      <w:r w:rsidRPr="0058108E">
        <w:rPr>
          <w:rFonts w:ascii="Times New Roman" w:eastAsia="Times New Roman" w:hAnsi="Times New Roman" w:cs="Times New Roman"/>
          <w:sz w:val="24"/>
          <w:szCs w:val="24"/>
          <w:lang w:eastAsia="ru-RU"/>
        </w:rPr>
        <w:t xml:space="preserve"> :</w:t>
      </w:r>
      <w:proofErr w:type="gramEnd"/>
      <w:r w:rsidRPr="0058108E">
        <w:rPr>
          <w:rFonts w:ascii="Times New Roman" w:eastAsia="Times New Roman" w:hAnsi="Times New Roman" w:cs="Times New Roman"/>
          <w:sz w:val="24"/>
          <w:szCs w:val="24"/>
          <w:lang w:eastAsia="ru-RU"/>
        </w:rPr>
        <w:t xml:space="preserve"> 100\) </w:t>
      </w:r>
      <w:r w:rsidRPr="0058108E">
        <w:rPr>
          <w:rFonts w:ascii="Times New Roman" w:eastAsia="Times New Roman" w:hAnsi="Times New Roman" w:cs="Times New Roman"/>
          <w:b/>
          <w:bCs/>
          <w:sz w:val="24"/>
          <w:szCs w:val="24"/>
          <w:lang w:eastAsia="ru-RU"/>
        </w:rPr>
        <w:t>крупнее</w:t>
      </w:r>
      <w:r w:rsidRPr="0058108E">
        <w:rPr>
          <w:rFonts w:ascii="Times New Roman" w:eastAsia="Times New Roman" w:hAnsi="Times New Roman" w:cs="Times New Roman"/>
          <w:sz w:val="24"/>
          <w:szCs w:val="24"/>
          <w:lang w:eastAsia="ru-RU"/>
        </w:rPr>
        <w:t xml:space="preserve"> масштаба \(1 : 1000\) и </w:t>
      </w:r>
      <w:r w:rsidRPr="0058108E">
        <w:rPr>
          <w:rFonts w:ascii="Times New Roman" w:eastAsia="Times New Roman" w:hAnsi="Times New Roman" w:cs="Times New Roman"/>
          <w:b/>
          <w:bCs/>
          <w:sz w:val="24"/>
          <w:szCs w:val="24"/>
          <w:lang w:eastAsia="ru-RU"/>
        </w:rPr>
        <w:t>мельче</w:t>
      </w:r>
      <w:r w:rsidRPr="0058108E">
        <w:rPr>
          <w:rFonts w:ascii="Times New Roman" w:eastAsia="Times New Roman" w:hAnsi="Times New Roman" w:cs="Times New Roman"/>
          <w:sz w:val="24"/>
          <w:szCs w:val="24"/>
          <w:lang w:eastAsia="ru-RU"/>
        </w:rPr>
        <w:t xml:space="preserve"> масштаба \(1 : 50\).</w:t>
      </w:r>
    </w:p>
    <w:p w:rsidR="0058108E" w:rsidRPr="0058108E" w:rsidRDefault="0058108E" w:rsidP="0058108E">
      <w:pPr>
        <w:shd w:val="clear" w:color="auto" w:fill="FFFFFF"/>
        <w:spacing w:line="360" w:lineRule="auto"/>
        <w:jc w:val="both"/>
        <w:textAlignment w:val="top"/>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 xml:space="preserve">Масштаб на плане, карте, глобусе показывает, во сколько раз длина каждой линии уменьшена по сравнению с её действительной длиной на местности. </w:t>
      </w:r>
    </w:p>
    <w:p w:rsidR="0058108E" w:rsidRPr="0058108E" w:rsidRDefault="0058108E" w:rsidP="0058108E">
      <w:pPr>
        <w:shd w:val="clear" w:color="auto" w:fill="FFFFFF"/>
        <w:spacing w:line="360" w:lineRule="auto"/>
        <w:jc w:val="both"/>
        <w:textAlignment w:val="top"/>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Так, масштаб \(1</w:t>
      </w:r>
      <w:proofErr w:type="gramStart"/>
      <w:r w:rsidRPr="0058108E">
        <w:rPr>
          <w:rFonts w:ascii="Times New Roman" w:eastAsia="Times New Roman" w:hAnsi="Times New Roman" w:cs="Times New Roman"/>
          <w:sz w:val="24"/>
          <w:szCs w:val="24"/>
          <w:lang w:eastAsia="ru-RU"/>
        </w:rPr>
        <w:t xml:space="preserve"> :</w:t>
      </w:r>
      <w:proofErr w:type="gramEnd"/>
      <w:r w:rsidRPr="0058108E">
        <w:rPr>
          <w:rFonts w:ascii="Times New Roman" w:eastAsia="Times New Roman" w:hAnsi="Times New Roman" w:cs="Times New Roman"/>
          <w:sz w:val="24"/>
          <w:szCs w:val="24"/>
          <w:lang w:eastAsia="ru-RU"/>
        </w:rPr>
        <w:t xml:space="preserve"> 100 000\) означает, что расстояние \(1\) см на плане, карте или глобусе соответствует \(100 000\) см на земной поверхности.</w:t>
      </w:r>
    </w:p>
    <w:p w:rsidR="0058108E" w:rsidRPr="0058108E" w:rsidRDefault="0058108E" w:rsidP="0058108E">
      <w:pPr>
        <w:shd w:val="clear" w:color="auto" w:fill="FFFFFF"/>
        <w:spacing w:line="360" w:lineRule="auto"/>
        <w:jc w:val="both"/>
        <w:textAlignment w:val="top"/>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С помощью масштаба можно измерять расстояния между отдельными географическими объектами и определять размеры самих объектов.</w:t>
      </w:r>
    </w:p>
    <w:p w:rsidR="0058108E" w:rsidRPr="0058108E" w:rsidRDefault="0058108E" w:rsidP="0058108E">
      <w:pPr>
        <w:shd w:val="clear" w:color="auto" w:fill="FFFFFF"/>
        <w:spacing w:line="360" w:lineRule="auto"/>
        <w:jc w:val="both"/>
        <w:textAlignment w:val="top"/>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Масштаб используют для создания не только планов и карт, но и копий объектов, которые выполняют с уменьшением или увеличением размеров в одном и том же соотношении.</w:t>
      </w:r>
    </w:p>
    <w:p w:rsidR="0058108E" w:rsidRPr="0058108E" w:rsidRDefault="0058108E" w:rsidP="0058108E">
      <w:pPr>
        <w:shd w:val="clear" w:color="auto" w:fill="FFFFFF"/>
        <w:spacing w:line="360" w:lineRule="auto"/>
        <w:jc w:val="both"/>
        <w:textAlignment w:val="top"/>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 </w:t>
      </w:r>
    </w:p>
    <w:p w:rsidR="0058108E" w:rsidRPr="0058108E" w:rsidRDefault="0058108E" w:rsidP="0058108E">
      <w:pPr>
        <w:shd w:val="clear" w:color="auto" w:fill="FFFFFF"/>
        <w:spacing w:line="360" w:lineRule="auto"/>
        <w:textAlignment w:val="top"/>
        <w:rPr>
          <w:rFonts w:ascii="Calibri" w:eastAsia="Calibri" w:hAnsi="Calibri" w:cs="Times New Roman"/>
        </w:rPr>
      </w:pPr>
      <w:r w:rsidRPr="0058108E">
        <w:rPr>
          <w:rFonts w:ascii="Calibri" w:eastAsia="Calibri" w:hAnsi="Calibri" w:cs="Times New Roman"/>
          <w:noProof/>
          <w:lang w:eastAsia="ru-RU"/>
        </w:rPr>
        <w:drawing>
          <wp:inline distT="0" distB="0" distL="0" distR="0" wp14:anchorId="532EC19C" wp14:editId="43C66D9D">
            <wp:extent cx="3787775" cy="1847850"/>
            <wp:effectExtent l="0" t="0" r="0" b="0"/>
            <wp:docPr id="24" name="Рисунок 45" descr="Макет 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45" descr="Макет 1_500.jpg"/>
                    <pic:cNvPicPr>
                      <a:picLocks noChangeAspect="1" noChangeArrowheads="1"/>
                    </pic:cNvPicPr>
                  </pic:nvPicPr>
                  <pic:blipFill>
                    <a:blip r:embed="rId36"/>
                    <a:stretch>
                      <a:fillRect/>
                    </a:stretch>
                  </pic:blipFill>
                  <pic:spPr bwMode="auto">
                    <a:xfrm>
                      <a:off x="0" y="0"/>
                      <a:ext cx="3787775" cy="1847850"/>
                    </a:xfrm>
                    <a:prstGeom prst="rect">
                      <a:avLst/>
                    </a:prstGeom>
                  </pic:spPr>
                </pic:pic>
              </a:graphicData>
            </a:graphic>
          </wp:inline>
        </w:drawing>
      </w:r>
    </w:p>
    <w:p w:rsidR="0058108E" w:rsidRPr="0058108E" w:rsidRDefault="0058108E" w:rsidP="0058108E">
      <w:pPr>
        <w:shd w:val="clear" w:color="auto" w:fill="FFFFFF"/>
        <w:spacing w:line="360" w:lineRule="auto"/>
        <w:textAlignment w:val="top"/>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Макет дома в масштабе \(1</w:t>
      </w:r>
      <w:proofErr w:type="gramStart"/>
      <w:r w:rsidRPr="0058108E">
        <w:rPr>
          <w:rFonts w:ascii="Times New Roman" w:eastAsia="Times New Roman" w:hAnsi="Times New Roman" w:cs="Times New Roman"/>
          <w:sz w:val="24"/>
          <w:szCs w:val="24"/>
          <w:lang w:eastAsia="ru-RU"/>
        </w:rPr>
        <w:t xml:space="preserve"> :</w:t>
      </w:r>
      <w:proofErr w:type="gramEnd"/>
      <w:r w:rsidRPr="0058108E">
        <w:rPr>
          <w:rFonts w:ascii="Times New Roman" w:eastAsia="Times New Roman" w:hAnsi="Times New Roman" w:cs="Times New Roman"/>
          <w:sz w:val="24"/>
          <w:szCs w:val="24"/>
          <w:lang w:eastAsia="ru-RU"/>
        </w:rPr>
        <w:t xml:space="preserve"> 500\)</w:t>
      </w:r>
    </w:p>
    <w:p w:rsidR="0058108E" w:rsidRPr="0058108E" w:rsidRDefault="0058108E" w:rsidP="0058108E">
      <w:pPr>
        <w:spacing w:line="360" w:lineRule="auto"/>
        <w:ind w:firstLine="567"/>
        <w:jc w:val="both"/>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Задания:</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Используя данные в тексте, ответьте на вопросы.</w:t>
      </w:r>
    </w:p>
    <w:p w:rsidR="0058108E" w:rsidRPr="0058108E" w:rsidRDefault="0058108E" w:rsidP="0058108E">
      <w:pPr>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1. Длина отрезка на местности 4,5 км. Чему равна длина этого отрезка на карте, сделанной в масштабе 1</w:t>
      </w:r>
      <w:proofErr w:type="gramStart"/>
      <w:r w:rsidRPr="0058108E">
        <w:rPr>
          <w:rFonts w:ascii="Times New Roman" w:eastAsia="Calibri" w:hAnsi="Times New Roman" w:cs="Times New Roman"/>
          <w:sz w:val="24"/>
          <w:szCs w:val="24"/>
        </w:rPr>
        <w:t xml:space="preserve"> :</w:t>
      </w:r>
      <w:proofErr w:type="gramEnd"/>
      <w:r w:rsidRPr="0058108E">
        <w:rPr>
          <w:rFonts w:ascii="Times New Roman" w:eastAsia="Calibri" w:hAnsi="Times New Roman" w:cs="Times New Roman"/>
          <w:sz w:val="24"/>
          <w:szCs w:val="24"/>
        </w:rPr>
        <w:t xml:space="preserve"> 100 000?</w:t>
      </w:r>
      <w:r w:rsidRPr="0058108E">
        <w:rPr>
          <w:rFonts w:ascii="Times New Roman" w:eastAsia="Calibri" w:hAnsi="Times New Roman" w:cs="Times New Roman"/>
          <w:sz w:val="24"/>
          <w:szCs w:val="24"/>
        </w:rPr>
        <w:br/>
      </w:r>
      <w:r w:rsidRPr="0058108E">
        <w:rPr>
          <w:rFonts w:ascii="Times New Roman" w:eastAsia="Calibri" w:hAnsi="Times New Roman" w:cs="Times New Roman"/>
          <w:sz w:val="24"/>
          <w:szCs w:val="24"/>
        </w:rPr>
        <w:lastRenderedPageBreak/>
        <w:t xml:space="preserve">2. Определите расстояние по карте от устья ручья </w:t>
      </w:r>
      <w:proofErr w:type="spellStart"/>
      <w:r w:rsidRPr="0058108E">
        <w:rPr>
          <w:rFonts w:ascii="Times New Roman" w:eastAsia="Calibri" w:hAnsi="Times New Roman" w:cs="Times New Roman"/>
          <w:sz w:val="24"/>
          <w:szCs w:val="24"/>
        </w:rPr>
        <w:t>Стача</w:t>
      </w:r>
      <w:proofErr w:type="spellEnd"/>
      <w:r w:rsidRPr="0058108E">
        <w:rPr>
          <w:rFonts w:ascii="Times New Roman" w:eastAsia="Calibri" w:hAnsi="Times New Roman" w:cs="Times New Roman"/>
          <w:sz w:val="24"/>
          <w:szCs w:val="24"/>
        </w:rPr>
        <w:t xml:space="preserve"> до устья ручья, протекающего близ дер. Демидово. Масштаб карты 1</w:t>
      </w:r>
      <w:proofErr w:type="gramStart"/>
      <w:r w:rsidRPr="0058108E">
        <w:rPr>
          <w:rFonts w:ascii="Times New Roman" w:eastAsia="Calibri" w:hAnsi="Times New Roman" w:cs="Times New Roman"/>
          <w:sz w:val="24"/>
          <w:szCs w:val="24"/>
        </w:rPr>
        <w:t xml:space="preserve"> :</w:t>
      </w:r>
      <w:proofErr w:type="gramEnd"/>
      <w:r w:rsidRPr="0058108E">
        <w:rPr>
          <w:rFonts w:ascii="Times New Roman" w:eastAsia="Calibri" w:hAnsi="Times New Roman" w:cs="Times New Roman"/>
          <w:sz w:val="24"/>
          <w:szCs w:val="24"/>
        </w:rPr>
        <w:t xml:space="preserve"> 25 000.</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3. Расстояние между городами А и В на карте равно 8,5 см. Найдите расстояние между городами на местности, если масштаб карты 1</w:t>
      </w:r>
      <w:proofErr w:type="gramStart"/>
      <w:r w:rsidRPr="0058108E">
        <w:rPr>
          <w:rFonts w:ascii="Times New Roman" w:eastAsia="Calibri" w:hAnsi="Times New Roman" w:cs="Times New Roman"/>
          <w:sz w:val="24"/>
          <w:szCs w:val="24"/>
        </w:rPr>
        <w:t xml:space="preserve"> :</w:t>
      </w:r>
      <w:proofErr w:type="gramEnd"/>
      <w:r w:rsidRPr="0058108E">
        <w:rPr>
          <w:rFonts w:ascii="Times New Roman" w:eastAsia="Calibri" w:hAnsi="Times New Roman" w:cs="Times New Roman"/>
          <w:sz w:val="24"/>
          <w:szCs w:val="24"/>
        </w:rPr>
        <w:t xml:space="preserve"> 1 000 000.</w:t>
      </w:r>
    </w:p>
    <w:p w:rsidR="0058108E" w:rsidRPr="0058108E" w:rsidRDefault="0058108E" w:rsidP="0058108E">
      <w:pPr>
        <w:spacing w:line="360" w:lineRule="auto"/>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4. Длина железной дороги Москва – Санкт - </w:t>
      </w:r>
      <w:proofErr w:type="spellStart"/>
      <w:r w:rsidRPr="0058108E">
        <w:rPr>
          <w:rFonts w:ascii="Times New Roman" w:eastAsia="Calibri" w:hAnsi="Times New Roman" w:cs="Times New Roman"/>
          <w:sz w:val="24"/>
          <w:szCs w:val="24"/>
        </w:rPr>
        <w:t>Петербуг</w:t>
      </w:r>
      <w:proofErr w:type="spellEnd"/>
      <w:r w:rsidRPr="0058108E">
        <w:rPr>
          <w:rFonts w:ascii="Times New Roman" w:eastAsia="Calibri" w:hAnsi="Times New Roman" w:cs="Times New Roman"/>
          <w:sz w:val="24"/>
          <w:szCs w:val="24"/>
        </w:rPr>
        <w:t xml:space="preserve"> приближенно равна 650 км. Изобразите отрезком эту дорогу, применив масштаб 1</w:t>
      </w:r>
      <w:proofErr w:type="gramStart"/>
      <w:r w:rsidRPr="0058108E">
        <w:rPr>
          <w:rFonts w:ascii="Times New Roman" w:eastAsia="Calibri" w:hAnsi="Times New Roman" w:cs="Times New Roman"/>
          <w:sz w:val="24"/>
          <w:szCs w:val="24"/>
        </w:rPr>
        <w:t xml:space="preserve"> :</w:t>
      </w:r>
      <w:proofErr w:type="gramEnd"/>
      <w:r w:rsidRPr="0058108E">
        <w:rPr>
          <w:rFonts w:ascii="Times New Roman" w:eastAsia="Calibri" w:hAnsi="Times New Roman" w:cs="Times New Roman"/>
          <w:sz w:val="24"/>
          <w:szCs w:val="24"/>
        </w:rPr>
        <w:t xml:space="preserve"> 10 000 000.</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4)Расстояние от Бреста до Владивостока более 10 000 км. Уместится ли на одной страницы тетради это расстояние при масштабе одна десятимиллионная?</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5)На рисунке дан план квартиры в масштабе 1</w:t>
      </w:r>
      <w:proofErr w:type="gramStart"/>
      <w:r w:rsidRPr="0058108E">
        <w:rPr>
          <w:rFonts w:ascii="Times New Roman" w:eastAsia="Calibri" w:hAnsi="Times New Roman" w:cs="Times New Roman"/>
          <w:sz w:val="24"/>
          <w:szCs w:val="24"/>
        </w:rPr>
        <w:t xml:space="preserve"> :</w:t>
      </w:r>
      <w:proofErr w:type="gramEnd"/>
      <w:r w:rsidRPr="0058108E">
        <w:rPr>
          <w:rFonts w:ascii="Times New Roman" w:eastAsia="Calibri" w:hAnsi="Times New Roman" w:cs="Times New Roman"/>
          <w:sz w:val="24"/>
          <w:szCs w:val="24"/>
        </w:rPr>
        <w:t xml:space="preserve"> 100. Определите по плану, какие размеры имеют кухня, ванная и комнаты и какова их площадь в действительности.</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6)Отрезку на карте длиной 3,6 см соответствует расстояние на местности в 72 км. Каково расстояние между городами, если на это карте расстояние между ними 12,6 см?</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7)Длина железнодорожной магистрали 6140 км. Какой длины получится линия, изображающая магистраль на карте, сделанной в масштабе: а) 1</w:t>
      </w:r>
      <w:proofErr w:type="gramStart"/>
      <w:r w:rsidRPr="0058108E">
        <w:rPr>
          <w:rFonts w:ascii="Times New Roman" w:eastAsia="Calibri" w:hAnsi="Times New Roman" w:cs="Times New Roman"/>
          <w:sz w:val="24"/>
          <w:szCs w:val="24"/>
        </w:rPr>
        <w:t xml:space="preserve"> :</w:t>
      </w:r>
      <w:proofErr w:type="gramEnd"/>
      <w:r w:rsidRPr="0058108E">
        <w:rPr>
          <w:rFonts w:ascii="Times New Roman" w:eastAsia="Calibri" w:hAnsi="Times New Roman" w:cs="Times New Roman"/>
          <w:sz w:val="24"/>
          <w:szCs w:val="24"/>
        </w:rPr>
        <w:t xml:space="preserve"> 10 000 000; б) 1 : 2 000 000.</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8)Отрезок на местности длиной 3 км изображен на </w:t>
      </w:r>
      <w:proofErr w:type="gramStart"/>
      <w:r w:rsidRPr="0058108E">
        <w:rPr>
          <w:rFonts w:ascii="Times New Roman" w:eastAsia="Calibri" w:hAnsi="Times New Roman" w:cs="Times New Roman"/>
          <w:sz w:val="24"/>
          <w:szCs w:val="24"/>
        </w:rPr>
        <w:t>карте</w:t>
      </w:r>
      <w:proofErr w:type="gramEnd"/>
      <w:r w:rsidRPr="0058108E">
        <w:rPr>
          <w:rFonts w:ascii="Times New Roman" w:eastAsia="Calibri" w:hAnsi="Times New Roman" w:cs="Times New Roman"/>
          <w:sz w:val="24"/>
          <w:szCs w:val="24"/>
        </w:rPr>
        <w:t xml:space="preserve"> отрезком 6 см. </w:t>
      </w:r>
      <w:proofErr w:type="gramStart"/>
      <w:r w:rsidRPr="0058108E">
        <w:rPr>
          <w:rFonts w:ascii="Times New Roman" w:eastAsia="Calibri" w:hAnsi="Times New Roman" w:cs="Times New Roman"/>
          <w:sz w:val="24"/>
          <w:szCs w:val="24"/>
        </w:rPr>
        <w:t>Какова</w:t>
      </w:r>
      <w:proofErr w:type="gramEnd"/>
      <w:r w:rsidRPr="0058108E">
        <w:rPr>
          <w:rFonts w:ascii="Times New Roman" w:eastAsia="Calibri" w:hAnsi="Times New Roman" w:cs="Times New Roman"/>
          <w:sz w:val="24"/>
          <w:szCs w:val="24"/>
        </w:rPr>
        <w:t xml:space="preserve"> на карте длина отрезка, изображающего отрезок 10 км? Какой отрезок на местности изображает отрезок на карте длиной 1,8 см?</w:t>
      </w:r>
    </w:p>
    <w:p w:rsidR="0058108E" w:rsidRPr="0058108E" w:rsidRDefault="0058108E" w:rsidP="0058108E">
      <w:pPr>
        <w:spacing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9)Длина детали на чертеже, сделанном в масштабе 1</w:t>
      </w:r>
      <w:proofErr w:type="gramStart"/>
      <w:r w:rsidRPr="0058108E">
        <w:rPr>
          <w:rFonts w:ascii="Times New Roman" w:eastAsia="Calibri" w:hAnsi="Times New Roman" w:cs="Times New Roman"/>
          <w:sz w:val="24"/>
          <w:szCs w:val="24"/>
        </w:rPr>
        <w:t xml:space="preserve"> :</w:t>
      </w:r>
      <w:proofErr w:type="gramEnd"/>
      <w:r w:rsidRPr="0058108E">
        <w:rPr>
          <w:rFonts w:ascii="Times New Roman" w:eastAsia="Calibri" w:hAnsi="Times New Roman" w:cs="Times New Roman"/>
          <w:sz w:val="24"/>
          <w:szCs w:val="24"/>
        </w:rPr>
        <w:t xml:space="preserve"> 5, равна 7,2 см. Чему будет равна длина этой детали на другом чертеже, сделанном в масштабе 1 : 3? В масштабе 2</w:t>
      </w:r>
      <w:proofErr w:type="gramStart"/>
      <w:r w:rsidRPr="0058108E">
        <w:rPr>
          <w:rFonts w:ascii="Times New Roman" w:eastAsia="Calibri" w:hAnsi="Times New Roman" w:cs="Times New Roman"/>
          <w:sz w:val="24"/>
          <w:szCs w:val="24"/>
        </w:rPr>
        <w:t xml:space="preserve"> :</w:t>
      </w:r>
      <w:proofErr w:type="gramEnd"/>
      <w:r w:rsidRPr="0058108E">
        <w:rPr>
          <w:rFonts w:ascii="Times New Roman" w:eastAsia="Calibri" w:hAnsi="Times New Roman" w:cs="Times New Roman"/>
          <w:sz w:val="24"/>
          <w:szCs w:val="24"/>
        </w:rPr>
        <w:t xml:space="preserve"> 1?</w:t>
      </w:r>
    </w:p>
    <w:p w:rsidR="0058108E" w:rsidRPr="0058108E" w:rsidRDefault="0058108E" w:rsidP="0058108E">
      <w:pPr>
        <w:rPr>
          <w:rFonts w:ascii="Times New Roman" w:eastAsia="Calibri" w:hAnsi="Times New Roman" w:cs="Times New Roman"/>
          <w:b/>
          <w:i/>
          <w:sz w:val="24"/>
          <w:szCs w:val="24"/>
        </w:rPr>
      </w:pPr>
    </w:p>
    <w:p w:rsidR="0058108E" w:rsidRPr="0058108E" w:rsidRDefault="0058108E" w:rsidP="0058108E">
      <w:pPr>
        <w:spacing w:line="360" w:lineRule="auto"/>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 xml:space="preserve">Занятие № 8. Комбинаторные задачи. Представление данных в виде таблиц, </w:t>
      </w:r>
    </w:p>
    <w:p w:rsidR="0058108E" w:rsidRPr="0058108E" w:rsidRDefault="0058108E" w:rsidP="0058108E">
      <w:pPr>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диаграмм, графиков.</w:t>
      </w:r>
    </w:p>
    <w:p w:rsidR="0058108E" w:rsidRPr="0058108E" w:rsidRDefault="0058108E" w:rsidP="0058108E">
      <w:pPr>
        <w:spacing w:line="360" w:lineRule="auto"/>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Те</w:t>
      </w:r>
      <w:proofErr w:type="gramStart"/>
      <w:r w:rsidRPr="0058108E">
        <w:rPr>
          <w:rFonts w:ascii="Times New Roman" w:eastAsia="Calibri" w:hAnsi="Times New Roman" w:cs="Times New Roman"/>
          <w:b/>
          <w:i/>
          <w:sz w:val="24"/>
          <w:szCs w:val="24"/>
        </w:rPr>
        <w:t>кст дл</w:t>
      </w:r>
      <w:proofErr w:type="gramEnd"/>
      <w:r w:rsidRPr="0058108E">
        <w:rPr>
          <w:rFonts w:ascii="Times New Roman" w:eastAsia="Calibri" w:hAnsi="Times New Roman" w:cs="Times New Roman"/>
          <w:b/>
          <w:i/>
          <w:sz w:val="24"/>
          <w:szCs w:val="24"/>
        </w:rPr>
        <w:t>я чтения:</w:t>
      </w:r>
    </w:p>
    <w:p w:rsidR="0058108E" w:rsidRPr="0058108E" w:rsidRDefault="0058108E" w:rsidP="0058108E">
      <w:pPr>
        <w:spacing w:line="360" w:lineRule="auto"/>
        <w:contextualSpacing/>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Люди изучают окружающий их мир. Проводят научные исследования. Производят много полезных вещей. Выращивают сельскохозяйственную продукцию. Выполняя все это, они собирают данные. Эти данные нужно грамотно записать и представить так, чтобы с ними можно было удобно работать: выбрать нужные данные, сравнивать их, анализировать</w:t>
      </w:r>
    </w:p>
    <w:p w:rsidR="0058108E" w:rsidRPr="0058108E" w:rsidRDefault="0058108E" w:rsidP="0058108E">
      <w:pPr>
        <w:spacing w:line="360" w:lineRule="auto"/>
        <w:contextualSpacing/>
        <w:jc w:val="both"/>
        <w:rPr>
          <w:rFonts w:ascii="Calibri" w:eastAsia="Calibri" w:hAnsi="Calibri" w:cs="Times New Roman"/>
        </w:rPr>
      </w:pPr>
      <w:r w:rsidRPr="0058108E">
        <w:rPr>
          <w:rFonts w:ascii="Times New Roman" w:eastAsia="Calibri" w:hAnsi="Times New Roman" w:cs="Times New Roman"/>
          <w:sz w:val="24"/>
          <w:szCs w:val="24"/>
        </w:rPr>
        <w:t xml:space="preserve">Математические средства </w:t>
      </w:r>
      <w:r w:rsidRPr="0058108E">
        <w:rPr>
          <w:rFonts w:ascii="Times New Roman" w:eastAsia="Calibri" w:hAnsi="Times New Roman" w:cs="Times New Roman"/>
          <w:bCs/>
          <w:sz w:val="24"/>
          <w:szCs w:val="24"/>
        </w:rPr>
        <w:t>представления</w:t>
      </w:r>
      <w:r w:rsidRPr="0058108E">
        <w:rPr>
          <w:rFonts w:ascii="Times New Roman" w:eastAsia="Calibri" w:hAnsi="Times New Roman" w:cs="Times New Roman"/>
          <w:sz w:val="24"/>
          <w:szCs w:val="24"/>
        </w:rPr>
        <w:t xml:space="preserve"> </w:t>
      </w:r>
      <w:r w:rsidRPr="0058108E">
        <w:rPr>
          <w:rFonts w:ascii="Times New Roman" w:eastAsia="Calibri" w:hAnsi="Times New Roman" w:cs="Times New Roman"/>
          <w:bCs/>
          <w:sz w:val="24"/>
          <w:szCs w:val="24"/>
        </w:rPr>
        <w:t>информации</w:t>
      </w:r>
      <w:r w:rsidRPr="0058108E">
        <w:rPr>
          <w:rFonts w:ascii="Times New Roman" w:eastAsia="Calibri" w:hAnsi="Times New Roman" w:cs="Times New Roman"/>
          <w:sz w:val="24"/>
          <w:szCs w:val="24"/>
        </w:rPr>
        <w:t xml:space="preserve">: </w:t>
      </w:r>
      <w:r w:rsidRPr="0058108E">
        <w:rPr>
          <w:rFonts w:ascii="Times New Roman" w:eastAsia="Calibri" w:hAnsi="Times New Roman" w:cs="Times New Roman"/>
          <w:bCs/>
          <w:sz w:val="24"/>
          <w:szCs w:val="24"/>
        </w:rPr>
        <w:t>таблицы</w:t>
      </w:r>
      <w:r w:rsidRPr="0058108E">
        <w:rPr>
          <w:rFonts w:ascii="Times New Roman" w:eastAsia="Calibri" w:hAnsi="Times New Roman" w:cs="Times New Roman"/>
          <w:sz w:val="24"/>
          <w:szCs w:val="24"/>
        </w:rPr>
        <w:t xml:space="preserve">, </w:t>
      </w:r>
      <w:r w:rsidRPr="0058108E">
        <w:rPr>
          <w:rFonts w:ascii="Times New Roman" w:eastAsia="Calibri" w:hAnsi="Times New Roman" w:cs="Times New Roman"/>
          <w:bCs/>
          <w:sz w:val="24"/>
          <w:szCs w:val="24"/>
        </w:rPr>
        <w:t>диаграммы</w:t>
      </w:r>
      <w:r w:rsidRPr="0058108E">
        <w:rPr>
          <w:rFonts w:ascii="Times New Roman" w:eastAsia="Calibri" w:hAnsi="Times New Roman" w:cs="Times New Roman"/>
          <w:sz w:val="24"/>
          <w:szCs w:val="24"/>
        </w:rPr>
        <w:t xml:space="preserve">, </w:t>
      </w:r>
      <w:r w:rsidRPr="0058108E">
        <w:rPr>
          <w:rFonts w:ascii="Times New Roman" w:eastAsia="Calibri" w:hAnsi="Times New Roman" w:cs="Times New Roman"/>
          <w:bCs/>
          <w:sz w:val="24"/>
          <w:szCs w:val="24"/>
        </w:rPr>
        <w:t>графики</w:t>
      </w:r>
      <w:r w:rsidRPr="0058108E">
        <w:rPr>
          <w:rFonts w:ascii="Times New Roman" w:eastAsia="Calibri" w:hAnsi="Times New Roman" w:cs="Times New Roman"/>
          <w:sz w:val="24"/>
          <w:szCs w:val="24"/>
        </w:rPr>
        <w:t>, формулы. П</w:t>
      </w:r>
      <w:r w:rsidRPr="0058108E">
        <w:rPr>
          <w:rFonts w:ascii="Calibri" w:eastAsia="Calibri" w:hAnsi="Calibri" w:cs="Times New Roman"/>
        </w:rPr>
        <w:t>редставление</w:t>
      </w:r>
      <w:bookmarkStart w:id="0" w:name="YANDEX_8"/>
      <w:bookmarkEnd w:id="0"/>
      <w:r w:rsidRPr="0058108E">
        <w:rPr>
          <w:rFonts w:ascii="Calibri" w:eastAsia="Calibri" w:hAnsi="Calibri" w:cs="Times New Roman"/>
        </w:rPr>
        <w:t xml:space="preserve"> информации</w:t>
      </w:r>
      <w:r w:rsidRPr="0058108E">
        <w:rPr>
          <w:rFonts w:ascii="Times New Roman" w:eastAsia="Calibri" w:hAnsi="Times New Roman" w:cs="Times New Roman"/>
          <w:sz w:val="24"/>
          <w:szCs w:val="24"/>
        </w:rPr>
        <w:t xml:space="preserve"> (особенно статистической) в виде</w:t>
      </w:r>
      <w:bookmarkStart w:id="1" w:name="YANDEX_9"/>
      <w:bookmarkEnd w:id="1"/>
      <w:r w:rsidRPr="0058108E">
        <w:rPr>
          <w:rFonts w:ascii="Times New Roman" w:eastAsia="Calibri" w:hAnsi="Times New Roman" w:cs="Times New Roman"/>
          <w:sz w:val="24"/>
          <w:szCs w:val="24"/>
        </w:rPr>
        <w:t xml:space="preserve"> </w:t>
      </w:r>
      <w:r w:rsidRPr="0058108E">
        <w:rPr>
          <w:rFonts w:ascii="Calibri" w:eastAsia="Calibri" w:hAnsi="Calibri" w:cs="Times New Roman"/>
        </w:rPr>
        <w:t xml:space="preserve">диаграмм </w:t>
      </w:r>
      <w:r w:rsidRPr="0058108E">
        <w:rPr>
          <w:rFonts w:ascii="Times New Roman" w:eastAsia="Calibri" w:hAnsi="Times New Roman" w:cs="Times New Roman"/>
          <w:sz w:val="24"/>
          <w:szCs w:val="24"/>
        </w:rPr>
        <w:t>и</w:t>
      </w:r>
      <w:bookmarkStart w:id="2" w:name="YANDEX_10"/>
      <w:bookmarkEnd w:id="2"/>
      <w:r w:rsidRPr="0058108E">
        <w:rPr>
          <w:rFonts w:ascii="Times New Roman" w:eastAsia="Calibri" w:hAnsi="Times New Roman" w:cs="Times New Roman"/>
          <w:sz w:val="24"/>
          <w:szCs w:val="24"/>
        </w:rPr>
        <w:t xml:space="preserve"> </w:t>
      </w:r>
      <w:r w:rsidRPr="0058108E">
        <w:rPr>
          <w:rFonts w:ascii="Calibri" w:eastAsia="Calibri" w:hAnsi="Calibri" w:cs="Times New Roman"/>
        </w:rPr>
        <w:t>графиков</w:t>
      </w:r>
      <w:r w:rsidRPr="0058108E">
        <w:rPr>
          <w:rFonts w:ascii="Times New Roman" w:eastAsia="Calibri" w:hAnsi="Times New Roman" w:cs="Times New Roman"/>
          <w:sz w:val="24"/>
          <w:szCs w:val="24"/>
        </w:rPr>
        <w:t xml:space="preserve"> позволяет удобно и быстро считывать эту </w:t>
      </w:r>
      <w:bookmarkStart w:id="3" w:name="YANDEX_11"/>
      <w:bookmarkEnd w:id="3"/>
      <w:r w:rsidRPr="0058108E">
        <w:rPr>
          <w:rFonts w:ascii="Calibri" w:eastAsia="Calibri" w:hAnsi="Calibri" w:cs="Times New Roman"/>
        </w:rPr>
        <w:t>информацию</w:t>
      </w:r>
      <w:r w:rsidRPr="0058108E">
        <w:rPr>
          <w:rFonts w:ascii="Times New Roman" w:eastAsia="Calibri" w:hAnsi="Times New Roman" w:cs="Times New Roman"/>
          <w:sz w:val="24"/>
          <w:szCs w:val="24"/>
        </w:rPr>
        <w:t xml:space="preserve"> с целью её анализа или прогноза на будущее. Поэтому умение читать </w:t>
      </w:r>
      <w:bookmarkStart w:id="4" w:name="YANDEX_12"/>
      <w:bookmarkEnd w:id="4"/>
      <w:r w:rsidRPr="0058108E">
        <w:rPr>
          <w:rFonts w:ascii="Times New Roman" w:eastAsia="Calibri" w:hAnsi="Times New Roman" w:cs="Times New Roman"/>
          <w:sz w:val="24"/>
          <w:szCs w:val="24"/>
        </w:rPr>
        <w:t xml:space="preserve"> </w:t>
      </w:r>
      <w:r w:rsidRPr="0058108E">
        <w:rPr>
          <w:rFonts w:ascii="Calibri" w:eastAsia="Calibri" w:hAnsi="Calibri" w:cs="Times New Roman"/>
        </w:rPr>
        <w:t xml:space="preserve">графики </w:t>
      </w:r>
      <w:r w:rsidRPr="0058108E">
        <w:rPr>
          <w:rFonts w:ascii="Times New Roman" w:eastAsia="Calibri" w:hAnsi="Times New Roman" w:cs="Times New Roman"/>
          <w:sz w:val="24"/>
          <w:szCs w:val="24"/>
        </w:rPr>
        <w:t xml:space="preserve"> и </w:t>
      </w:r>
      <w:bookmarkStart w:id="5" w:name="YANDEX_13"/>
      <w:bookmarkEnd w:id="5"/>
      <w:r w:rsidRPr="0058108E">
        <w:rPr>
          <w:rFonts w:ascii="Calibri" w:eastAsia="Calibri" w:hAnsi="Calibri" w:cs="Times New Roman"/>
        </w:rPr>
        <w:t>диаграммы</w:t>
      </w:r>
      <w:r w:rsidRPr="0058108E">
        <w:rPr>
          <w:rFonts w:ascii="Times New Roman" w:eastAsia="Calibri" w:hAnsi="Times New Roman" w:cs="Times New Roman"/>
          <w:sz w:val="24"/>
          <w:szCs w:val="24"/>
        </w:rPr>
        <w:t xml:space="preserve"> является одним из базовых для адаптации человека в социуме.</w:t>
      </w:r>
    </w:p>
    <w:p w:rsidR="0058108E" w:rsidRPr="0058108E" w:rsidRDefault="0058108E" w:rsidP="0058108E">
      <w:pPr>
        <w:spacing w:line="360" w:lineRule="auto"/>
        <w:jc w:val="both"/>
        <w:rPr>
          <w:rFonts w:ascii="Calibri" w:eastAsia="Calibri" w:hAnsi="Calibri" w:cs="Times New Roman"/>
        </w:rPr>
      </w:pPr>
      <w:r w:rsidRPr="0058108E">
        <w:rPr>
          <w:rFonts w:ascii="Times New Roman" w:eastAsia="Times New Roman" w:hAnsi="Times New Roman" w:cs="Times New Roman"/>
          <w:sz w:val="24"/>
          <w:szCs w:val="24"/>
          <w:lang w:eastAsia="ru-RU"/>
        </w:rPr>
        <w:lastRenderedPageBreak/>
        <w:t xml:space="preserve">Наиболее удобно представлять данные с помощью </w:t>
      </w:r>
      <w:r w:rsidRPr="0058108E">
        <w:rPr>
          <w:rFonts w:ascii="Times New Roman" w:eastAsia="Times New Roman" w:hAnsi="Times New Roman" w:cs="Times New Roman"/>
          <w:b/>
          <w:bCs/>
          <w:sz w:val="24"/>
          <w:szCs w:val="24"/>
          <w:lang w:eastAsia="ru-RU"/>
        </w:rPr>
        <w:t>таблиц</w:t>
      </w:r>
      <w:r w:rsidRPr="0058108E">
        <w:rPr>
          <w:rFonts w:ascii="Times New Roman" w:eastAsia="Times New Roman" w:hAnsi="Times New Roman" w:cs="Times New Roman"/>
          <w:sz w:val="24"/>
          <w:szCs w:val="24"/>
          <w:lang w:eastAsia="ru-RU"/>
        </w:rPr>
        <w:t>.</w:t>
      </w:r>
    </w:p>
    <w:p w:rsidR="0058108E" w:rsidRPr="0058108E" w:rsidRDefault="0058108E" w:rsidP="0058108E">
      <w:pPr>
        <w:spacing w:line="360" w:lineRule="auto"/>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Ты уже знаком с некоторыми таблицами и активно ими пользуешься. Вспомните  и приведите  примеры использования таблиц для представления данных в личностном контексте.</w:t>
      </w:r>
    </w:p>
    <w:tbl>
      <w:tblPr>
        <w:tblW w:w="5000" w:type="pct"/>
        <w:jc w:val="center"/>
        <w:tblCellMar>
          <w:left w:w="0" w:type="dxa"/>
          <w:right w:w="0" w:type="dxa"/>
        </w:tblCellMar>
        <w:tblLook w:val="0000" w:firstRow="0" w:lastRow="0" w:firstColumn="0" w:lastColumn="0" w:noHBand="0" w:noVBand="0"/>
      </w:tblPr>
      <w:tblGrid>
        <w:gridCol w:w="3459"/>
        <w:gridCol w:w="3443"/>
        <w:gridCol w:w="3564"/>
      </w:tblGrid>
      <w:tr w:rsidR="0058108E" w:rsidRPr="0058108E" w:rsidTr="00922B72">
        <w:trPr>
          <w:jc w:val="center"/>
        </w:trPr>
        <w:tc>
          <w:tcPr>
            <w:tcW w:w="3185" w:type="dxa"/>
            <w:shd w:val="clear" w:color="auto" w:fill="auto"/>
            <w:vAlign w:val="center"/>
          </w:tcPr>
          <w:p w:rsidR="0058108E" w:rsidRPr="0058108E" w:rsidRDefault="0058108E" w:rsidP="0058108E">
            <w:pPr>
              <w:spacing w:line="360" w:lineRule="auto"/>
              <w:rPr>
                <w:rFonts w:ascii="Calibri" w:eastAsia="Calibri" w:hAnsi="Calibri" w:cs="Times New Roman"/>
              </w:rPr>
            </w:pPr>
            <w:r w:rsidRPr="0058108E">
              <w:rPr>
                <w:rFonts w:ascii="Calibri" w:eastAsia="Calibri" w:hAnsi="Calibri" w:cs="Times New Roman"/>
                <w:noProof/>
                <w:lang w:eastAsia="ru-RU"/>
              </w:rPr>
              <w:drawing>
                <wp:inline distT="0" distB="0" distL="0" distR="0" wp14:anchorId="2E68081D" wp14:editId="680BFF79">
                  <wp:extent cx="1690370" cy="1190625"/>
                  <wp:effectExtent l="0" t="0" r="0" b="0"/>
                  <wp:docPr id="25" name="Изображение5" descr="Таблица умножения">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5" descr="Таблица умножения">
                            <a:hlinkClick r:id="rId37"/>
                          </pic:cNvPr>
                          <pic:cNvPicPr>
                            <a:picLocks noChangeAspect="1" noChangeArrowheads="1"/>
                          </pic:cNvPicPr>
                        </pic:nvPicPr>
                        <pic:blipFill>
                          <a:blip r:embed="rId38"/>
                          <a:stretch>
                            <a:fillRect/>
                          </a:stretch>
                        </pic:blipFill>
                        <pic:spPr bwMode="auto">
                          <a:xfrm>
                            <a:off x="0" y="0"/>
                            <a:ext cx="1690370" cy="1190625"/>
                          </a:xfrm>
                          <a:prstGeom prst="rect">
                            <a:avLst/>
                          </a:prstGeom>
                        </pic:spPr>
                      </pic:pic>
                    </a:graphicData>
                  </a:graphic>
                </wp:inline>
              </w:drawing>
            </w:r>
          </w:p>
        </w:tc>
        <w:tc>
          <w:tcPr>
            <w:tcW w:w="3170" w:type="dxa"/>
            <w:shd w:val="clear" w:color="auto" w:fill="auto"/>
            <w:vAlign w:val="center"/>
          </w:tcPr>
          <w:p w:rsidR="0058108E" w:rsidRPr="0058108E" w:rsidRDefault="0058108E" w:rsidP="0058108E">
            <w:pPr>
              <w:spacing w:line="360" w:lineRule="auto"/>
              <w:rPr>
                <w:rFonts w:ascii="Calibri" w:eastAsia="Calibri" w:hAnsi="Calibri" w:cs="Times New Roman"/>
              </w:rPr>
            </w:pPr>
            <w:r w:rsidRPr="0058108E">
              <w:rPr>
                <w:rFonts w:ascii="Calibri" w:eastAsia="Calibri" w:hAnsi="Calibri" w:cs="Times New Roman"/>
                <w:noProof/>
                <w:lang w:eastAsia="ru-RU"/>
              </w:rPr>
              <w:drawing>
                <wp:inline distT="0" distB="0" distL="0" distR="0" wp14:anchorId="2F54B4FA" wp14:editId="5FAFA380">
                  <wp:extent cx="1797050" cy="1190625"/>
                  <wp:effectExtent l="0" t="0" r="0" b="0"/>
                  <wp:docPr id="26" name="Изображение6" descr="Дневник">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6" descr="Дневник">
                            <a:hlinkClick r:id="rId39"/>
                          </pic:cNvPr>
                          <pic:cNvPicPr>
                            <a:picLocks noChangeAspect="1" noChangeArrowheads="1"/>
                          </pic:cNvPicPr>
                        </pic:nvPicPr>
                        <pic:blipFill>
                          <a:blip r:embed="rId40"/>
                          <a:stretch>
                            <a:fillRect/>
                          </a:stretch>
                        </pic:blipFill>
                        <pic:spPr bwMode="auto">
                          <a:xfrm>
                            <a:off x="0" y="0"/>
                            <a:ext cx="1797050" cy="1190625"/>
                          </a:xfrm>
                          <a:prstGeom prst="rect">
                            <a:avLst/>
                          </a:prstGeom>
                        </pic:spPr>
                      </pic:pic>
                    </a:graphicData>
                  </a:graphic>
                </wp:inline>
              </w:drawing>
            </w:r>
          </w:p>
        </w:tc>
        <w:tc>
          <w:tcPr>
            <w:tcW w:w="3282" w:type="dxa"/>
            <w:shd w:val="clear" w:color="auto" w:fill="auto"/>
            <w:vAlign w:val="center"/>
          </w:tcPr>
          <w:p w:rsidR="0058108E" w:rsidRPr="0058108E" w:rsidRDefault="0058108E" w:rsidP="0058108E">
            <w:pPr>
              <w:spacing w:line="360" w:lineRule="auto"/>
              <w:rPr>
                <w:rFonts w:ascii="Calibri" w:eastAsia="Calibri" w:hAnsi="Calibri" w:cs="Times New Roman"/>
              </w:rPr>
            </w:pPr>
            <w:r w:rsidRPr="0058108E">
              <w:rPr>
                <w:rFonts w:ascii="Calibri" w:eastAsia="Calibri" w:hAnsi="Calibri" w:cs="Times New Roman"/>
                <w:noProof/>
                <w:lang w:eastAsia="ru-RU"/>
              </w:rPr>
              <w:drawing>
                <wp:inline distT="0" distB="0" distL="0" distR="0" wp14:anchorId="702046AE" wp14:editId="2144719B">
                  <wp:extent cx="1701165" cy="1190625"/>
                  <wp:effectExtent l="0" t="0" r="0" b="0"/>
                  <wp:docPr id="27" name="Изображение7" descr="Расписание">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7" descr="Расписание">
                            <a:hlinkClick r:id="rId41"/>
                          </pic:cNvPr>
                          <pic:cNvPicPr>
                            <a:picLocks noChangeAspect="1" noChangeArrowheads="1"/>
                          </pic:cNvPicPr>
                        </pic:nvPicPr>
                        <pic:blipFill>
                          <a:blip r:embed="rId42"/>
                          <a:stretch>
                            <a:fillRect/>
                          </a:stretch>
                        </pic:blipFill>
                        <pic:spPr bwMode="auto">
                          <a:xfrm>
                            <a:off x="0" y="0"/>
                            <a:ext cx="1701165" cy="1190625"/>
                          </a:xfrm>
                          <a:prstGeom prst="rect">
                            <a:avLst/>
                          </a:prstGeom>
                        </pic:spPr>
                      </pic:pic>
                    </a:graphicData>
                  </a:graphic>
                </wp:inline>
              </w:drawing>
            </w:r>
          </w:p>
        </w:tc>
      </w:tr>
      <w:tr w:rsidR="0058108E" w:rsidRPr="0058108E" w:rsidTr="00922B72">
        <w:trPr>
          <w:jc w:val="center"/>
        </w:trPr>
        <w:tc>
          <w:tcPr>
            <w:tcW w:w="3185" w:type="dxa"/>
            <w:shd w:val="clear" w:color="auto" w:fill="auto"/>
            <w:vAlign w:val="center"/>
          </w:tcPr>
          <w:p w:rsidR="0058108E" w:rsidRPr="0058108E" w:rsidRDefault="0058108E" w:rsidP="0058108E">
            <w:pPr>
              <w:spacing w:line="360" w:lineRule="auto"/>
              <w:rPr>
                <w:rFonts w:ascii="Times New Roman" w:eastAsia="Times New Roman" w:hAnsi="Times New Roman" w:cs="Times New Roman"/>
                <w:i/>
                <w:iCs/>
                <w:color w:val="333333"/>
                <w:sz w:val="24"/>
                <w:szCs w:val="24"/>
                <w:lang w:eastAsia="ru-RU"/>
              </w:rPr>
            </w:pPr>
            <w:r w:rsidRPr="0058108E">
              <w:rPr>
                <w:rFonts w:ascii="Times New Roman" w:eastAsia="Times New Roman" w:hAnsi="Times New Roman" w:cs="Times New Roman"/>
                <w:i/>
                <w:iCs/>
                <w:color w:val="333333"/>
                <w:sz w:val="24"/>
                <w:szCs w:val="24"/>
                <w:lang w:eastAsia="ru-RU"/>
              </w:rPr>
              <w:t>Таблица умножения</w:t>
            </w:r>
          </w:p>
        </w:tc>
        <w:tc>
          <w:tcPr>
            <w:tcW w:w="3170" w:type="dxa"/>
            <w:shd w:val="clear" w:color="auto" w:fill="auto"/>
            <w:vAlign w:val="center"/>
          </w:tcPr>
          <w:p w:rsidR="0058108E" w:rsidRPr="0058108E" w:rsidRDefault="0058108E" w:rsidP="0058108E">
            <w:pPr>
              <w:spacing w:line="360" w:lineRule="auto"/>
              <w:rPr>
                <w:rFonts w:ascii="Times New Roman" w:eastAsia="Times New Roman" w:hAnsi="Times New Roman" w:cs="Times New Roman"/>
                <w:i/>
                <w:iCs/>
                <w:color w:val="333333"/>
                <w:sz w:val="24"/>
                <w:szCs w:val="24"/>
                <w:lang w:eastAsia="ru-RU"/>
              </w:rPr>
            </w:pPr>
            <w:r w:rsidRPr="0058108E">
              <w:rPr>
                <w:rFonts w:ascii="Times New Roman" w:eastAsia="Times New Roman" w:hAnsi="Times New Roman" w:cs="Times New Roman"/>
                <w:i/>
                <w:iCs/>
                <w:color w:val="333333"/>
                <w:sz w:val="24"/>
                <w:szCs w:val="24"/>
                <w:lang w:eastAsia="ru-RU"/>
              </w:rPr>
              <w:t>Дневник</w:t>
            </w:r>
          </w:p>
        </w:tc>
        <w:tc>
          <w:tcPr>
            <w:tcW w:w="3282" w:type="dxa"/>
            <w:shd w:val="clear" w:color="auto" w:fill="auto"/>
            <w:vAlign w:val="center"/>
          </w:tcPr>
          <w:p w:rsidR="0058108E" w:rsidRPr="0058108E" w:rsidRDefault="0058108E" w:rsidP="0058108E">
            <w:pPr>
              <w:spacing w:line="360" w:lineRule="auto"/>
              <w:rPr>
                <w:rFonts w:ascii="Times New Roman" w:eastAsia="Times New Roman" w:hAnsi="Times New Roman" w:cs="Times New Roman"/>
                <w:i/>
                <w:iCs/>
                <w:color w:val="333333"/>
                <w:sz w:val="24"/>
                <w:szCs w:val="24"/>
                <w:lang w:eastAsia="ru-RU"/>
              </w:rPr>
            </w:pPr>
            <w:r w:rsidRPr="0058108E">
              <w:rPr>
                <w:rFonts w:ascii="Times New Roman" w:eastAsia="Times New Roman" w:hAnsi="Times New Roman" w:cs="Times New Roman"/>
                <w:i/>
                <w:iCs/>
                <w:color w:val="333333"/>
                <w:sz w:val="24"/>
                <w:szCs w:val="24"/>
                <w:lang w:eastAsia="ru-RU"/>
              </w:rPr>
              <w:t>Расписание</w:t>
            </w:r>
          </w:p>
        </w:tc>
      </w:tr>
    </w:tbl>
    <w:p w:rsidR="0058108E" w:rsidRPr="0058108E" w:rsidRDefault="0058108E" w:rsidP="0058108E">
      <w:pPr>
        <w:spacing w:beforeAutospacing="1" w:after="0" w:afterAutospacing="1" w:line="360" w:lineRule="auto"/>
        <w:ind w:firstLine="709"/>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 xml:space="preserve">С таблицами работать не всегда удобно. Сегодня ты познакомишься с более простым способом представления данных. Это </w:t>
      </w:r>
      <w:bookmarkStart w:id="6" w:name="YANDEX_4"/>
      <w:bookmarkEnd w:id="6"/>
      <w:r w:rsidRPr="0058108E">
        <w:rPr>
          <w:rFonts w:ascii="Times New Roman" w:eastAsia="Times New Roman" w:hAnsi="Times New Roman" w:cs="Times New Roman"/>
          <w:sz w:val="24"/>
          <w:szCs w:val="24"/>
          <w:lang w:eastAsia="ru-RU"/>
        </w:rPr>
        <w:t>диаграммы.</w:t>
      </w:r>
    </w:p>
    <w:p w:rsidR="0058108E" w:rsidRPr="0058108E" w:rsidRDefault="0058108E" w:rsidP="0058108E">
      <w:pPr>
        <w:spacing w:beforeAutospacing="1" w:after="0" w:afterAutospacing="1" w:line="360" w:lineRule="auto"/>
        <w:ind w:firstLine="709"/>
        <w:jc w:val="both"/>
        <w:rPr>
          <w:rFonts w:ascii="Times New Roman" w:eastAsia="Times New Roman" w:hAnsi="Times New Roman" w:cs="Times New Roman"/>
          <w:sz w:val="24"/>
          <w:szCs w:val="24"/>
          <w:lang w:eastAsia="ru-RU"/>
        </w:rPr>
      </w:pPr>
      <w:bookmarkStart w:id="7" w:name="YANDEX_5"/>
      <w:bookmarkEnd w:id="7"/>
      <w:r w:rsidRPr="0058108E">
        <w:rPr>
          <w:rFonts w:ascii="Times New Roman" w:eastAsia="Times New Roman" w:hAnsi="Times New Roman" w:cs="Times New Roman"/>
          <w:b/>
          <w:bCs/>
          <w:sz w:val="24"/>
          <w:szCs w:val="24"/>
          <w:lang w:eastAsia="ru-RU"/>
        </w:rPr>
        <w:t>Диаграмма</w:t>
      </w:r>
      <w:r w:rsidRPr="0058108E">
        <w:rPr>
          <w:rFonts w:ascii="Times New Roman" w:eastAsia="Times New Roman" w:hAnsi="Times New Roman" w:cs="Times New Roman"/>
          <w:sz w:val="24"/>
          <w:szCs w:val="24"/>
          <w:lang w:eastAsia="ru-RU"/>
        </w:rPr>
        <w:t xml:space="preserve"> – это один из способов наглядного представления различных числовых данных. На </w:t>
      </w:r>
      <w:bookmarkStart w:id="8" w:name="YANDEX_6"/>
      <w:bookmarkEnd w:id="8"/>
      <w:r w:rsidRPr="0058108E">
        <w:rPr>
          <w:rFonts w:ascii="Times New Roman" w:eastAsia="Times New Roman" w:hAnsi="Times New Roman" w:cs="Times New Roman"/>
          <w:sz w:val="24"/>
          <w:szCs w:val="24"/>
          <w:lang w:eastAsia="ru-RU"/>
        </w:rPr>
        <w:t>диаграммах числа или значения величин могут изображаться отрезками, столбиками, частями круга или другими фигурами.</w:t>
      </w:r>
    </w:p>
    <w:p w:rsidR="0058108E" w:rsidRPr="0058108E" w:rsidRDefault="0058108E" w:rsidP="0058108E">
      <w:pPr>
        <w:spacing w:line="360" w:lineRule="auto"/>
        <w:contextualSpacing/>
        <w:jc w:val="both"/>
        <w:rPr>
          <w:rFonts w:ascii="Calibri" w:eastAsia="Calibri" w:hAnsi="Calibri" w:cs="Times New Roman"/>
        </w:rPr>
      </w:pPr>
      <w:r w:rsidRPr="0058108E">
        <w:rPr>
          <w:rFonts w:ascii="Times New Roman" w:eastAsia="Calibri" w:hAnsi="Times New Roman" w:cs="Times New Roman"/>
          <w:sz w:val="24"/>
          <w:szCs w:val="24"/>
        </w:rPr>
        <w:t xml:space="preserve">Диаграмма (греч. </w:t>
      </w:r>
      <w:proofErr w:type="spellStart"/>
      <w:r w:rsidRPr="0058108E">
        <w:rPr>
          <w:rFonts w:ascii="Times New Roman" w:eastAsia="Calibri" w:hAnsi="Times New Roman" w:cs="Times New Roman"/>
          <w:sz w:val="24"/>
          <w:szCs w:val="24"/>
        </w:rPr>
        <w:t>Διάγρ</w:t>
      </w:r>
      <w:proofErr w:type="spellEnd"/>
      <w:r w:rsidRPr="0058108E">
        <w:rPr>
          <w:rFonts w:ascii="Times New Roman" w:eastAsia="Calibri" w:hAnsi="Times New Roman" w:cs="Times New Roman"/>
          <w:sz w:val="24"/>
          <w:szCs w:val="24"/>
        </w:rPr>
        <w:t>αμμα (</w:t>
      </w:r>
      <w:proofErr w:type="spellStart"/>
      <w:r w:rsidRPr="0058108E">
        <w:rPr>
          <w:rFonts w:ascii="Times New Roman" w:eastAsia="Calibri" w:hAnsi="Times New Roman" w:cs="Times New Roman"/>
          <w:sz w:val="24"/>
          <w:szCs w:val="24"/>
        </w:rPr>
        <w:t>diagramma</w:t>
      </w:r>
      <w:proofErr w:type="spellEnd"/>
      <w:r w:rsidRPr="0058108E">
        <w:rPr>
          <w:rFonts w:ascii="Times New Roman" w:eastAsia="Calibri" w:hAnsi="Times New Roman" w:cs="Times New Roman"/>
          <w:sz w:val="24"/>
          <w:szCs w:val="24"/>
        </w:rPr>
        <w:t xml:space="preserve">) — изображение, рисунок, чертеж) — графическое представление данных, позволяющее быстро оценить соотношение нескольких величин. Представляет собой геометрическое символьное изображение </w:t>
      </w:r>
      <w:bookmarkStart w:id="9" w:name="YANDEX_15"/>
      <w:bookmarkEnd w:id="9"/>
      <w:r w:rsidRPr="0058108E">
        <w:rPr>
          <w:rFonts w:ascii="Calibri" w:eastAsia="Calibri" w:hAnsi="Calibri" w:cs="Times New Roman"/>
        </w:rPr>
        <w:t>информации</w:t>
      </w:r>
      <w:r w:rsidRPr="0058108E">
        <w:rPr>
          <w:rFonts w:ascii="Times New Roman" w:eastAsia="Calibri" w:hAnsi="Times New Roman" w:cs="Times New Roman"/>
          <w:sz w:val="24"/>
          <w:szCs w:val="24"/>
        </w:rPr>
        <w:t xml:space="preserve"> с применением различных приёмов техники визуализации. Виды </w:t>
      </w:r>
      <w:bookmarkStart w:id="10" w:name="YANDEX_16"/>
      <w:bookmarkEnd w:id="10"/>
      <w:r w:rsidRPr="0058108E">
        <w:rPr>
          <w:rFonts w:ascii="Calibri" w:eastAsia="Calibri" w:hAnsi="Calibri" w:cs="Times New Roman"/>
        </w:rPr>
        <w:t>диаграмм</w:t>
      </w:r>
      <w:r w:rsidRPr="0058108E">
        <w:rPr>
          <w:rFonts w:ascii="Times New Roman" w:eastAsia="Calibri" w:hAnsi="Times New Roman" w:cs="Times New Roman"/>
          <w:sz w:val="24"/>
          <w:szCs w:val="24"/>
        </w:rPr>
        <w:t xml:space="preserve">: круговые или секторные;  столбчатые и линейные </w:t>
      </w:r>
      <w:bookmarkStart w:id="11" w:name="YANDEX_17"/>
      <w:bookmarkEnd w:id="11"/>
      <w:r w:rsidRPr="0058108E">
        <w:rPr>
          <w:rFonts w:ascii="Calibri" w:eastAsia="Calibri" w:hAnsi="Calibri" w:cs="Times New Roman"/>
        </w:rPr>
        <w:t>диаграммы</w:t>
      </w:r>
      <w:r w:rsidRPr="0058108E">
        <w:rPr>
          <w:rFonts w:ascii="Times New Roman" w:eastAsia="Calibri" w:hAnsi="Times New Roman" w:cs="Times New Roman"/>
          <w:sz w:val="24"/>
          <w:szCs w:val="24"/>
        </w:rPr>
        <w:t xml:space="preserve"> (гистограммы); точечные; кольцевые; лепестковые и другие.</w:t>
      </w:r>
    </w:p>
    <w:p w:rsidR="0058108E" w:rsidRPr="0058108E" w:rsidRDefault="0058108E" w:rsidP="0058108E">
      <w:pPr>
        <w:spacing w:beforeAutospacing="1" w:after="0" w:afterAutospacing="1" w:line="360" w:lineRule="auto"/>
        <w:ind w:firstLine="709"/>
        <w:jc w:val="both"/>
        <w:rPr>
          <w:rFonts w:ascii="Times New Roman" w:eastAsia="Times New Roman" w:hAnsi="Times New Roman" w:cs="Times New Roman"/>
          <w:b/>
          <w:i/>
          <w:sz w:val="24"/>
          <w:szCs w:val="24"/>
          <w:lang w:eastAsia="ru-RU"/>
        </w:rPr>
      </w:pPr>
      <w:r w:rsidRPr="0058108E">
        <w:rPr>
          <w:rFonts w:ascii="Times New Roman" w:eastAsia="Times New Roman" w:hAnsi="Times New Roman" w:cs="Times New Roman"/>
          <w:b/>
          <w:i/>
          <w:sz w:val="24"/>
          <w:szCs w:val="24"/>
          <w:lang w:eastAsia="ru-RU"/>
        </w:rPr>
        <w:t>Исследовательская работа: научиться строить диаграммы.</w:t>
      </w:r>
    </w:p>
    <w:p w:rsidR="0058108E" w:rsidRPr="0058108E" w:rsidRDefault="0058108E" w:rsidP="0058108E">
      <w:pPr>
        <w:spacing w:beforeAutospacing="1" w:after="0" w:afterAutospacing="1" w:line="360" w:lineRule="auto"/>
        <w:ind w:firstLine="709"/>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Пятиклассники провели исследование «Мой любимый цветок». Девочкам задали вопрос: «Какой у тебя любимый цветок?». Результаты опроса представлены в таблицу.</w:t>
      </w:r>
    </w:p>
    <w:tbl>
      <w:tblPr>
        <w:tblW w:w="4359" w:type="dxa"/>
        <w:jc w:val="center"/>
        <w:tblCellMar>
          <w:top w:w="45" w:type="dxa"/>
          <w:left w:w="45" w:type="dxa"/>
          <w:bottom w:w="45" w:type="dxa"/>
          <w:right w:w="45" w:type="dxa"/>
        </w:tblCellMar>
        <w:tblLook w:val="0000" w:firstRow="0" w:lastRow="0" w:firstColumn="0" w:lastColumn="0" w:noHBand="0" w:noVBand="0"/>
      </w:tblPr>
      <w:tblGrid>
        <w:gridCol w:w="1875"/>
        <w:gridCol w:w="2484"/>
      </w:tblGrid>
      <w:tr w:rsidR="0058108E" w:rsidRPr="0058108E" w:rsidTr="00922B72">
        <w:trPr>
          <w:trHeight w:val="285"/>
          <w:jc w:val="center"/>
        </w:trPr>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b/>
                <w:bCs/>
                <w:sz w:val="24"/>
                <w:szCs w:val="24"/>
              </w:rPr>
            </w:pPr>
            <w:r w:rsidRPr="0058108E">
              <w:rPr>
                <w:rFonts w:ascii="Times New Roman" w:eastAsia="Calibri" w:hAnsi="Times New Roman" w:cs="Times New Roman"/>
                <w:b/>
                <w:bCs/>
                <w:sz w:val="24"/>
                <w:szCs w:val="24"/>
              </w:rPr>
              <w:t>Цветок</w:t>
            </w:r>
          </w:p>
        </w:tc>
        <w:tc>
          <w:tcPr>
            <w:tcW w:w="2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b/>
                <w:bCs/>
                <w:sz w:val="24"/>
                <w:szCs w:val="24"/>
              </w:rPr>
            </w:pPr>
            <w:r w:rsidRPr="0058108E">
              <w:rPr>
                <w:rFonts w:ascii="Times New Roman" w:eastAsia="Calibri" w:hAnsi="Times New Roman" w:cs="Times New Roman"/>
                <w:b/>
                <w:bCs/>
                <w:sz w:val="24"/>
                <w:szCs w:val="24"/>
              </w:rPr>
              <w:t>Количество девочек</w:t>
            </w:r>
          </w:p>
        </w:tc>
      </w:tr>
      <w:tr w:rsidR="0058108E" w:rsidRPr="0058108E" w:rsidTr="00922B72">
        <w:trPr>
          <w:trHeight w:val="276"/>
          <w:jc w:val="center"/>
        </w:trPr>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Ромашка</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5</w:t>
            </w:r>
          </w:p>
        </w:tc>
      </w:tr>
      <w:tr w:rsidR="0058108E" w:rsidRPr="0058108E" w:rsidTr="00922B72">
        <w:trPr>
          <w:trHeight w:val="285"/>
          <w:jc w:val="center"/>
        </w:trPr>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Роза</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8</w:t>
            </w:r>
          </w:p>
        </w:tc>
      </w:tr>
      <w:tr w:rsidR="0058108E" w:rsidRPr="0058108E" w:rsidTr="00922B72">
        <w:trPr>
          <w:trHeight w:val="276"/>
          <w:jc w:val="center"/>
        </w:trPr>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Лилия</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4</w:t>
            </w:r>
          </w:p>
        </w:tc>
      </w:tr>
      <w:tr w:rsidR="0058108E" w:rsidRPr="0058108E" w:rsidTr="00922B72">
        <w:trPr>
          <w:trHeight w:val="285"/>
          <w:jc w:val="center"/>
        </w:trPr>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Тюльпан</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8108E" w:rsidRPr="0058108E" w:rsidRDefault="0058108E" w:rsidP="0058108E">
            <w:pPr>
              <w:rPr>
                <w:rFonts w:ascii="Times New Roman" w:eastAsia="Calibri" w:hAnsi="Times New Roman" w:cs="Times New Roman"/>
                <w:sz w:val="24"/>
                <w:szCs w:val="24"/>
              </w:rPr>
            </w:pPr>
            <w:r w:rsidRPr="0058108E">
              <w:rPr>
                <w:rFonts w:ascii="Times New Roman" w:eastAsia="Calibri" w:hAnsi="Times New Roman" w:cs="Times New Roman"/>
                <w:sz w:val="24"/>
                <w:szCs w:val="24"/>
              </w:rPr>
              <w:t>3</w:t>
            </w:r>
          </w:p>
        </w:tc>
      </w:tr>
    </w:tbl>
    <w:p w:rsidR="0058108E" w:rsidRPr="0058108E" w:rsidRDefault="0058108E" w:rsidP="0058108E">
      <w:pPr>
        <w:spacing w:beforeAutospacing="1" w:after="0" w:afterAutospacing="1" w:line="240" w:lineRule="auto"/>
        <w:ind w:firstLine="709"/>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По этой таблице можно построить диаграмму. Она будет выглядеть так.</w:t>
      </w:r>
    </w:p>
    <w:p w:rsidR="0058108E" w:rsidRPr="0058108E" w:rsidRDefault="0058108E" w:rsidP="0058108E">
      <w:pPr>
        <w:spacing w:beforeAutospacing="1" w:after="0" w:afterAutospacing="1" w:line="360" w:lineRule="auto"/>
        <w:ind w:firstLine="709"/>
        <w:jc w:val="center"/>
        <w:rPr>
          <w:rFonts w:ascii="Times New Roman" w:eastAsia="Times New Roman" w:hAnsi="Times New Roman" w:cs="Times New Roman"/>
          <w:sz w:val="24"/>
          <w:szCs w:val="24"/>
          <w:lang w:eastAsia="ru-RU"/>
        </w:rPr>
      </w:pPr>
      <w:r w:rsidRPr="0058108E">
        <w:rPr>
          <w:rFonts w:ascii="Times New Roman" w:eastAsia="Times New Roman" w:hAnsi="Times New Roman" w:cs="Times New Roman"/>
          <w:noProof/>
          <w:sz w:val="24"/>
          <w:szCs w:val="24"/>
          <w:lang w:eastAsia="ru-RU"/>
        </w:rPr>
        <w:lastRenderedPageBreak/>
        <w:drawing>
          <wp:inline distT="0" distB="0" distL="0" distR="0" wp14:anchorId="59C70C77" wp14:editId="4436242C">
            <wp:extent cx="2152650" cy="1408430"/>
            <wp:effectExtent l="0" t="0" r="0" b="0"/>
            <wp:docPr id="28" name="Изображение8" descr="Диаграмма">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8" descr="Диаграмма">
                      <a:hlinkClick r:id="rId43"/>
                    </pic:cNvPr>
                    <pic:cNvPicPr>
                      <a:picLocks noChangeAspect="1" noChangeArrowheads="1"/>
                    </pic:cNvPicPr>
                  </pic:nvPicPr>
                  <pic:blipFill>
                    <a:blip r:embed="rId44"/>
                    <a:stretch>
                      <a:fillRect/>
                    </a:stretch>
                  </pic:blipFill>
                  <pic:spPr bwMode="auto">
                    <a:xfrm>
                      <a:off x="0" y="0"/>
                      <a:ext cx="2152650" cy="1408430"/>
                    </a:xfrm>
                    <a:prstGeom prst="rect">
                      <a:avLst/>
                    </a:prstGeom>
                  </pic:spPr>
                </pic:pic>
              </a:graphicData>
            </a:graphic>
          </wp:inline>
        </w:drawing>
      </w:r>
    </w:p>
    <w:p w:rsidR="0058108E" w:rsidRPr="0058108E" w:rsidRDefault="0058108E" w:rsidP="0058108E">
      <w:pPr>
        <w:spacing w:beforeAutospacing="1" w:after="0" w:afterAutospacing="1" w:line="360" w:lineRule="auto"/>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Диаграммы  используют в том случае, когда данные нужно представить наглядно. Диаграммы  часто используются для иллюстрации различных данных в учебниках, научных книгах, журналах</w:t>
      </w:r>
      <w:proofErr w:type="gramStart"/>
      <w:r w:rsidRPr="0058108E">
        <w:rPr>
          <w:rFonts w:ascii="Times New Roman" w:eastAsia="Times New Roman" w:hAnsi="Times New Roman" w:cs="Times New Roman"/>
          <w:sz w:val="24"/>
          <w:szCs w:val="24"/>
          <w:lang w:eastAsia="ru-RU"/>
        </w:rPr>
        <w:t>.</w:t>
      </w:r>
      <w:proofErr w:type="gramEnd"/>
    </w:p>
    <w:p w:rsidR="0058108E" w:rsidRPr="0058108E" w:rsidRDefault="0058108E" w:rsidP="0058108E">
      <w:pPr>
        <w:spacing w:beforeAutospacing="1" w:after="0" w:afterAutospacing="1" w:line="360" w:lineRule="auto"/>
        <w:jc w:val="center"/>
        <w:rPr>
          <w:rFonts w:ascii="Times New Roman" w:eastAsia="Times New Roman" w:hAnsi="Times New Roman" w:cs="Times New Roman"/>
          <w:sz w:val="24"/>
          <w:szCs w:val="24"/>
          <w:lang w:eastAsia="ru-RU"/>
        </w:rPr>
      </w:pPr>
      <w:r w:rsidRPr="0058108E">
        <w:rPr>
          <w:rFonts w:ascii="Times New Roman" w:eastAsia="Times New Roman" w:hAnsi="Times New Roman" w:cs="Times New Roman"/>
          <w:color w:val="333333"/>
          <w:sz w:val="24"/>
          <w:szCs w:val="24"/>
          <w:lang w:eastAsia="ru-RU"/>
        </w:rPr>
        <w:t xml:space="preserve">. </w:t>
      </w:r>
      <w:r w:rsidRPr="0058108E">
        <w:rPr>
          <w:rFonts w:ascii="Times New Roman" w:eastAsia="Times New Roman" w:hAnsi="Times New Roman" w:cs="Times New Roman"/>
          <w:noProof/>
          <w:sz w:val="24"/>
          <w:szCs w:val="24"/>
          <w:lang w:eastAsia="ru-RU"/>
        </w:rPr>
        <w:drawing>
          <wp:inline distT="0" distB="0" distL="0" distR="0" wp14:anchorId="6C1677E2" wp14:editId="35021961">
            <wp:extent cx="3053715" cy="2054860"/>
            <wp:effectExtent l="0" t="0" r="0" b="0"/>
            <wp:docPr id="29" name="Рисунок 8" descr="Круговая диаграмма">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8" descr="Круговая диаграмма">
                      <a:hlinkClick r:id="rId45"/>
                    </pic:cNvPr>
                    <pic:cNvPicPr>
                      <a:picLocks noChangeAspect="1" noChangeArrowheads="1"/>
                    </pic:cNvPicPr>
                  </pic:nvPicPr>
                  <pic:blipFill>
                    <a:blip r:embed="rId46"/>
                    <a:stretch>
                      <a:fillRect/>
                    </a:stretch>
                  </pic:blipFill>
                  <pic:spPr bwMode="auto">
                    <a:xfrm>
                      <a:off x="0" y="0"/>
                      <a:ext cx="3053715" cy="2054860"/>
                    </a:xfrm>
                    <a:prstGeom prst="rect">
                      <a:avLst/>
                    </a:prstGeom>
                  </pic:spPr>
                </pic:pic>
              </a:graphicData>
            </a:graphic>
          </wp:inline>
        </w:drawing>
      </w:r>
    </w:p>
    <w:p w:rsidR="0058108E" w:rsidRPr="0058108E" w:rsidRDefault="0058108E" w:rsidP="0058108E">
      <w:pPr>
        <w:spacing w:beforeAutospacing="1" w:after="0" w:afterAutospacing="1" w:line="360" w:lineRule="auto"/>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b/>
          <w:bCs/>
          <w:i/>
          <w:sz w:val="24"/>
          <w:szCs w:val="24"/>
          <w:lang w:eastAsia="ru-RU"/>
        </w:rPr>
        <w:t>Рассмотрите задание.</w:t>
      </w:r>
    </w:p>
    <w:p w:rsidR="0058108E" w:rsidRPr="0058108E" w:rsidRDefault="0058108E" w:rsidP="0058108E">
      <w:pPr>
        <w:spacing w:beforeAutospacing="1" w:after="0" w:afterAutospacing="1" w:line="360" w:lineRule="auto"/>
        <w:ind w:firstLine="709"/>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В мире много красивых городов. Среди них Санкт-Петербург, Москва, Париж, Венеция, Прага, Лондон. В них много замечательных зданий, памятников, мостов. Провели исследование «Сколько мостов?» и данные записали в таблицу.</w:t>
      </w:r>
    </w:p>
    <w:tbl>
      <w:tblPr>
        <w:tblW w:w="6132" w:type="dxa"/>
        <w:jc w:val="center"/>
        <w:tblCellMar>
          <w:left w:w="0" w:type="dxa"/>
          <w:right w:w="0" w:type="dxa"/>
        </w:tblCellMar>
        <w:tblLook w:val="0000" w:firstRow="0" w:lastRow="0" w:firstColumn="0" w:lastColumn="0" w:noHBand="0" w:noVBand="0"/>
      </w:tblPr>
      <w:tblGrid>
        <w:gridCol w:w="3066"/>
        <w:gridCol w:w="3066"/>
      </w:tblGrid>
      <w:tr w:rsidR="0058108E" w:rsidRPr="0058108E" w:rsidTr="00922B72">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b/>
                <w:bCs/>
                <w:color w:val="333333"/>
                <w:sz w:val="24"/>
                <w:szCs w:val="24"/>
              </w:rPr>
            </w:pPr>
            <w:r w:rsidRPr="0058108E">
              <w:rPr>
                <w:rFonts w:ascii="Times New Roman" w:eastAsia="Calibri" w:hAnsi="Times New Roman" w:cs="Times New Roman"/>
                <w:b/>
                <w:bCs/>
                <w:color w:val="333333"/>
                <w:sz w:val="24"/>
                <w:szCs w:val="24"/>
              </w:rPr>
              <w:t>Город</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b/>
                <w:bCs/>
                <w:color w:val="333333"/>
                <w:sz w:val="24"/>
                <w:szCs w:val="24"/>
              </w:rPr>
            </w:pPr>
            <w:r w:rsidRPr="0058108E">
              <w:rPr>
                <w:rFonts w:ascii="Times New Roman" w:eastAsia="Calibri" w:hAnsi="Times New Roman" w:cs="Times New Roman"/>
                <w:b/>
                <w:bCs/>
                <w:color w:val="333333"/>
                <w:sz w:val="24"/>
                <w:szCs w:val="24"/>
              </w:rPr>
              <w:t>Количество мостов</w:t>
            </w:r>
          </w:p>
        </w:tc>
      </w:tr>
      <w:tr w:rsidR="0058108E" w:rsidRPr="0058108E" w:rsidTr="00922B72">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color w:val="333333"/>
                <w:sz w:val="24"/>
                <w:szCs w:val="24"/>
              </w:rPr>
            </w:pPr>
            <w:r w:rsidRPr="0058108E">
              <w:rPr>
                <w:rFonts w:ascii="Times New Roman" w:eastAsia="Calibri" w:hAnsi="Times New Roman" w:cs="Times New Roman"/>
                <w:color w:val="333333"/>
                <w:sz w:val="24"/>
                <w:szCs w:val="24"/>
              </w:rPr>
              <w:t>Санкт-Петербург</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color w:val="333333"/>
                <w:sz w:val="24"/>
                <w:szCs w:val="24"/>
              </w:rPr>
            </w:pPr>
            <w:r w:rsidRPr="0058108E">
              <w:rPr>
                <w:rFonts w:ascii="Times New Roman" w:eastAsia="Calibri" w:hAnsi="Times New Roman" w:cs="Times New Roman"/>
                <w:color w:val="333333"/>
                <w:sz w:val="24"/>
                <w:szCs w:val="24"/>
              </w:rPr>
              <w:t>342</w:t>
            </w:r>
          </w:p>
        </w:tc>
      </w:tr>
      <w:tr w:rsidR="0058108E" w:rsidRPr="0058108E" w:rsidTr="00922B72">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color w:val="333333"/>
                <w:sz w:val="24"/>
                <w:szCs w:val="24"/>
              </w:rPr>
            </w:pPr>
            <w:r w:rsidRPr="0058108E">
              <w:rPr>
                <w:rFonts w:ascii="Times New Roman" w:eastAsia="Calibri" w:hAnsi="Times New Roman" w:cs="Times New Roman"/>
                <w:color w:val="333333"/>
                <w:sz w:val="24"/>
                <w:szCs w:val="24"/>
              </w:rPr>
              <w:t>Москва</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color w:val="333333"/>
                <w:sz w:val="24"/>
                <w:szCs w:val="24"/>
              </w:rPr>
            </w:pPr>
            <w:r w:rsidRPr="0058108E">
              <w:rPr>
                <w:rFonts w:ascii="Times New Roman" w:eastAsia="Calibri" w:hAnsi="Times New Roman" w:cs="Times New Roman"/>
                <w:color w:val="333333"/>
                <w:sz w:val="24"/>
                <w:szCs w:val="24"/>
              </w:rPr>
              <w:t>76</w:t>
            </w:r>
          </w:p>
        </w:tc>
      </w:tr>
      <w:tr w:rsidR="0058108E" w:rsidRPr="0058108E" w:rsidTr="00922B72">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color w:val="333333"/>
                <w:sz w:val="24"/>
                <w:szCs w:val="24"/>
              </w:rPr>
            </w:pPr>
            <w:r w:rsidRPr="0058108E">
              <w:rPr>
                <w:rFonts w:ascii="Times New Roman" w:eastAsia="Calibri" w:hAnsi="Times New Roman" w:cs="Times New Roman"/>
                <w:color w:val="333333"/>
                <w:sz w:val="24"/>
                <w:szCs w:val="24"/>
              </w:rPr>
              <w:t>Париж</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color w:val="333333"/>
                <w:sz w:val="24"/>
                <w:szCs w:val="24"/>
              </w:rPr>
            </w:pPr>
            <w:r w:rsidRPr="0058108E">
              <w:rPr>
                <w:rFonts w:ascii="Times New Roman" w:eastAsia="Calibri" w:hAnsi="Times New Roman" w:cs="Times New Roman"/>
                <w:color w:val="333333"/>
                <w:sz w:val="24"/>
                <w:szCs w:val="24"/>
              </w:rPr>
              <w:t>37</w:t>
            </w:r>
          </w:p>
        </w:tc>
      </w:tr>
      <w:tr w:rsidR="0058108E" w:rsidRPr="0058108E" w:rsidTr="00922B72">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color w:val="333333"/>
                <w:sz w:val="24"/>
                <w:szCs w:val="24"/>
              </w:rPr>
            </w:pPr>
            <w:r w:rsidRPr="0058108E">
              <w:rPr>
                <w:rFonts w:ascii="Times New Roman" w:eastAsia="Calibri" w:hAnsi="Times New Roman" w:cs="Times New Roman"/>
                <w:color w:val="333333"/>
                <w:sz w:val="24"/>
                <w:szCs w:val="24"/>
              </w:rPr>
              <w:t>Прага</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color w:val="333333"/>
                <w:sz w:val="24"/>
                <w:szCs w:val="24"/>
              </w:rPr>
            </w:pPr>
            <w:r w:rsidRPr="0058108E">
              <w:rPr>
                <w:rFonts w:ascii="Times New Roman" w:eastAsia="Calibri" w:hAnsi="Times New Roman" w:cs="Times New Roman"/>
                <w:color w:val="333333"/>
                <w:sz w:val="24"/>
                <w:szCs w:val="24"/>
              </w:rPr>
              <w:t>18</w:t>
            </w:r>
          </w:p>
        </w:tc>
      </w:tr>
      <w:tr w:rsidR="0058108E" w:rsidRPr="0058108E" w:rsidTr="00922B72">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color w:val="333333"/>
                <w:sz w:val="24"/>
                <w:szCs w:val="24"/>
              </w:rPr>
            </w:pPr>
            <w:r w:rsidRPr="0058108E">
              <w:rPr>
                <w:rFonts w:ascii="Times New Roman" w:eastAsia="Calibri" w:hAnsi="Times New Roman" w:cs="Times New Roman"/>
                <w:color w:val="333333"/>
                <w:sz w:val="24"/>
                <w:szCs w:val="24"/>
              </w:rPr>
              <w:t>Венеция</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color w:val="333333"/>
                <w:sz w:val="24"/>
                <w:szCs w:val="24"/>
              </w:rPr>
            </w:pPr>
            <w:r w:rsidRPr="0058108E">
              <w:rPr>
                <w:rFonts w:ascii="Times New Roman" w:eastAsia="Calibri" w:hAnsi="Times New Roman" w:cs="Times New Roman"/>
                <w:color w:val="333333"/>
                <w:sz w:val="24"/>
                <w:szCs w:val="24"/>
              </w:rPr>
              <w:t>400</w:t>
            </w:r>
          </w:p>
        </w:tc>
      </w:tr>
      <w:tr w:rsidR="0058108E" w:rsidRPr="0058108E" w:rsidTr="00922B72">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color w:val="333333"/>
                <w:sz w:val="24"/>
                <w:szCs w:val="24"/>
              </w:rPr>
            </w:pPr>
            <w:r w:rsidRPr="0058108E">
              <w:rPr>
                <w:rFonts w:ascii="Times New Roman" w:eastAsia="Calibri" w:hAnsi="Times New Roman" w:cs="Times New Roman"/>
                <w:color w:val="333333"/>
                <w:sz w:val="24"/>
                <w:szCs w:val="24"/>
              </w:rPr>
              <w:t>Лондон</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Pr="0058108E" w:rsidRDefault="0058108E" w:rsidP="0058108E">
            <w:pPr>
              <w:rPr>
                <w:rFonts w:ascii="Times New Roman" w:eastAsia="Calibri" w:hAnsi="Times New Roman" w:cs="Times New Roman"/>
                <w:color w:val="333333"/>
                <w:sz w:val="24"/>
                <w:szCs w:val="24"/>
              </w:rPr>
            </w:pPr>
            <w:r w:rsidRPr="0058108E">
              <w:rPr>
                <w:rFonts w:ascii="Times New Roman" w:eastAsia="Calibri" w:hAnsi="Times New Roman" w:cs="Times New Roman"/>
                <w:color w:val="333333"/>
                <w:sz w:val="24"/>
                <w:szCs w:val="24"/>
              </w:rPr>
              <w:t>32</w:t>
            </w:r>
          </w:p>
        </w:tc>
      </w:tr>
    </w:tbl>
    <w:p w:rsidR="0058108E" w:rsidRPr="0058108E" w:rsidRDefault="0058108E" w:rsidP="0058108E">
      <w:pPr>
        <w:spacing w:beforeAutospacing="1" w:after="0" w:afterAutospacing="1" w:line="240" w:lineRule="auto"/>
        <w:jc w:val="both"/>
        <w:rPr>
          <w:rFonts w:ascii="Times New Roman" w:eastAsia="Times New Roman" w:hAnsi="Times New Roman" w:cs="Times New Roman"/>
          <w:sz w:val="24"/>
          <w:szCs w:val="24"/>
          <w:lang w:eastAsia="ru-RU"/>
        </w:rPr>
      </w:pPr>
      <w:r w:rsidRPr="0058108E">
        <w:rPr>
          <w:rFonts w:ascii="Times New Roman" w:eastAsia="Times New Roman" w:hAnsi="Times New Roman" w:cs="Times New Roman"/>
          <w:sz w:val="24"/>
          <w:szCs w:val="24"/>
          <w:lang w:eastAsia="ru-RU"/>
        </w:rPr>
        <w:t>По данным таблицы построили диаграмму.</w:t>
      </w:r>
    </w:p>
    <w:p w:rsidR="0058108E" w:rsidRPr="0058108E" w:rsidRDefault="0058108E" w:rsidP="0058108E">
      <w:pPr>
        <w:spacing w:beforeAutospacing="1" w:after="0" w:afterAutospacing="1" w:line="360" w:lineRule="auto"/>
        <w:jc w:val="center"/>
        <w:rPr>
          <w:rFonts w:ascii="Times New Roman" w:eastAsia="Times New Roman" w:hAnsi="Times New Roman" w:cs="Times New Roman"/>
          <w:sz w:val="24"/>
          <w:szCs w:val="24"/>
          <w:lang w:eastAsia="ru-RU"/>
        </w:rPr>
      </w:pPr>
      <w:r w:rsidRPr="0058108E">
        <w:rPr>
          <w:rFonts w:ascii="Times New Roman" w:eastAsia="Times New Roman" w:hAnsi="Times New Roman" w:cs="Times New Roman"/>
          <w:noProof/>
          <w:sz w:val="24"/>
          <w:szCs w:val="24"/>
          <w:lang w:eastAsia="ru-RU"/>
        </w:rPr>
        <w:lastRenderedPageBreak/>
        <w:drawing>
          <wp:inline distT="0" distB="0" distL="0" distR="0" wp14:anchorId="2C9476E1" wp14:editId="56A16B01">
            <wp:extent cx="3997960" cy="2445385"/>
            <wp:effectExtent l="0" t="0" r="0" b="0"/>
            <wp:docPr id="30" name="Изображение9" descr="Диаграмма">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9" descr="Диаграмма">
                      <a:hlinkClick r:id="rId47"/>
                    </pic:cNvPr>
                    <pic:cNvPicPr>
                      <a:picLocks noChangeAspect="1" noChangeArrowheads="1"/>
                    </pic:cNvPicPr>
                  </pic:nvPicPr>
                  <pic:blipFill>
                    <a:blip r:embed="rId48"/>
                    <a:stretch>
                      <a:fillRect/>
                    </a:stretch>
                  </pic:blipFill>
                  <pic:spPr bwMode="auto">
                    <a:xfrm>
                      <a:off x="0" y="0"/>
                      <a:ext cx="3997960" cy="2445385"/>
                    </a:xfrm>
                    <a:prstGeom prst="rect">
                      <a:avLst/>
                    </a:prstGeom>
                  </pic:spPr>
                </pic:pic>
              </a:graphicData>
            </a:graphic>
          </wp:inline>
        </w:drawing>
      </w:r>
    </w:p>
    <w:p w:rsidR="0058108E" w:rsidRPr="0058108E" w:rsidRDefault="0058108E" w:rsidP="0058108E">
      <w:pPr>
        <w:spacing w:line="360" w:lineRule="auto"/>
        <w:jc w:val="both"/>
        <w:rPr>
          <w:rFonts w:ascii="Times New Roman" w:eastAsia="Calibri" w:hAnsi="Times New Roman" w:cs="Times New Roman"/>
          <w:b/>
          <w:i/>
          <w:sz w:val="24"/>
          <w:szCs w:val="24"/>
        </w:rPr>
      </w:pPr>
      <w:r w:rsidRPr="0058108E">
        <w:rPr>
          <w:rFonts w:ascii="Times New Roman" w:eastAsia="Calibri" w:hAnsi="Times New Roman" w:cs="Times New Roman"/>
          <w:b/>
          <w:i/>
          <w:sz w:val="24"/>
          <w:szCs w:val="24"/>
        </w:rPr>
        <w:t>Задания:</w:t>
      </w:r>
    </w:p>
    <w:p w:rsidR="0058108E" w:rsidRPr="0058108E" w:rsidRDefault="0058108E" w:rsidP="0058108E">
      <w:pPr>
        <w:numPr>
          <w:ilvl w:val="0"/>
          <w:numId w:val="24"/>
        </w:numPr>
        <w:tabs>
          <w:tab w:val="left" w:pos="284"/>
        </w:tabs>
        <w:spacing w:after="0" w:line="360" w:lineRule="auto"/>
        <w:jc w:val="both"/>
        <w:rPr>
          <w:rFonts w:ascii="Calibri" w:eastAsia="Calibri" w:hAnsi="Calibri" w:cs="Times New Roman"/>
        </w:rPr>
      </w:pPr>
      <w:r w:rsidRPr="0058108E">
        <w:rPr>
          <w:rFonts w:ascii="Times New Roman" w:eastAsia="Calibri" w:hAnsi="Times New Roman" w:cs="Times New Roman"/>
          <w:sz w:val="24"/>
          <w:szCs w:val="24"/>
        </w:rPr>
        <w:t xml:space="preserve">Назовите средства представления информации в  повседневной жизни человека. </w:t>
      </w:r>
    </w:p>
    <w:p w:rsidR="0058108E" w:rsidRPr="0058108E" w:rsidRDefault="0058108E" w:rsidP="0058108E">
      <w:pPr>
        <w:numPr>
          <w:ilvl w:val="0"/>
          <w:numId w:val="24"/>
        </w:numPr>
        <w:tabs>
          <w:tab w:val="left" w:pos="284"/>
        </w:tabs>
        <w:spacing w:after="0" w:line="360" w:lineRule="auto"/>
        <w:jc w:val="both"/>
        <w:rPr>
          <w:rFonts w:ascii="Calibri" w:eastAsia="Calibri" w:hAnsi="Calibri" w:cs="Times New Roman"/>
        </w:rPr>
      </w:pPr>
      <w:r w:rsidRPr="0058108E">
        <w:rPr>
          <w:rFonts w:ascii="Times New Roman" w:eastAsia="Calibri" w:hAnsi="Times New Roman" w:cs="Times New Roman"/>
          <w:sz w:val="24"/>
          <w:szCs w:val="24"/>
        </w:rPr>
        <w:t>Укажите, какие виды диаграмм можно использовать для представления информации.</w:t>
      </w:r>
    </w:p>
    <w:p w:rsidR="0058108E" w:rsidRPr="0058108E" w:rsidRDefault="0058108E" w:rsidP="0058108E">
      <w:pPr>
        <w:numPr>
          <w:ilvl w:val="0"/>
          <w:numId w:val="24"/>
        </w:numPr>
        <w:tabs>
          <w:tab w:val="left" w:pos="284"/>
        </w:tabs>
        <w:spacing w:after="0" w:line="360" w:lineRule="auto"/>
        <w:jc w:val="both"/>
        <w:rPr>
          <w:rFonts w:ascii="Calibri" w:eastAsia="Calibri" w:hAnsi="Calibri" w:cs="Times New Roman"/>
        </w:rPr>
      </w:pPr>
      <w:r w:rsidRPr="0058108E">
        <w:rPr>
          <w:rFonts w:ascii="Times New Roman" w:eastAsia="Calibri" w:hAnsi="Times New Roman" w:cs="Times New Roman"/>
          <w:sz w:val="24"/>
          <w:szCs w:val="24"/>
        </w:rPr>
        <w:t>Приведите примеры представления информации в виде таблицы, диаграммы (столбчатой или круговой), в вашей семье, в школьной жизни.</w:t>
      </w:r>
    </w:p>
    <w:p w:rsidR="0058108E" w:rsidRPr="0058108E" w:rsidRDefault="0058108E" w:rsidP="0058108E">
      <w:pPr>
        <w:numPr>
          <w:ilvl w:val="0"/>
          <w:numId w:val="24"/>
        </w:numPr>
        <w:tabs>
          <w:tab w:val="left" w:pos="284"/>
        </w:tabs>
        <w:spacing w:after="0" w:line="360" w:lineRule="auto"/>
        <w:jc w:val="both"/>
        <w:rPr>
          <w:rFonts w:ascii="Calibri" w:eastAsia="Calibri" w:hAnsi="Calibri" w:cs="Times New Roman"/>
        </w:rPr>
      </w:pPr>
      <w:r w:rsidRPr="0058108E">
        <w:rPr>
          <w:rFonts w:ascii="Times New Roman" w:eastAsia="Calibri" w:hAnsi="Times New Roman" w:cs="Times New Roman"/>
          <w:sz w:val="24"/>
          <w:szCs w:val="24"/>
        </w:rPr>
        <w:t xml:space="preserve">Составьте </w:t>
      </w:r>
      <w:r w:rsidRPr="0058108E">
        <w:rPr>
          <w:rFonts w:ascii="Times New Roman" w:eastAsia="Times New Roman" w:hAnsi="Times New Roman" w:cs="Times New Roman"/>
          <w:sz w:val="24"/>
          <w:szCs w:val="24"/>
          <w:lang w:eastAsia="ru-RU"/>
        </w:rPr>
        <w:t>кластер</w:t>
      </w:r>
      <w:r w:rsidRPr="0058108E">
        <w:rPr>
          <w:rFonts w:ascii="Times New Roman" w:eastAsia="Calibri" w:hAnsi="Times New Roman" w:cs="Times New Roman"/>
          <w:sz w:val="24"/>
          <w:szCs w:val="24"/>
        </w:rPr>
        <w:t xml:space="preserve"> на тему «Диаграмма».</w:t>
      </w:r>
    </w:p>
    <w:p w:rsidR="0058108E" w:rsidRPr="0058108E" w:rsidRDefault="0058108E" w:rsidP="0058108E">
      <w:pPr>
        <w:numPr>
          <w:ilvl w:val="0"/>
          <w:numId w:val="24"/>
        </w:numPr>
        <w:tabs>
          <w:tab w:val="left" w:pos="284"/>
        </w:tabs>
        <w:spacing w:after="0" w:line="360" w:lineRule="auto"/>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Дай совет своему другу, где он может воспользоваться понятием  «Диаграмма».</w:t>
      </w:r>
    </w:p>
    <w:p w:rsidR="0058108E" w:rsidRPr="0058108E" w:rsidRDefault="0058108E" w:rsidP="0058108E">
      <w:pPr>
        <w:numPr>
          <w:ilvl w:val="0"/>
          <w:numId w:val="24"/>
        </w:numPr>
        <w:tabs>
          <w:tab w:val="left" w:pos="284"/>
        </w:tabs>
        <w:spacing w:after="0" w:line="360" w:lineRule="auto"/>
        <w:contextualSpacing/>
        <w:jc w:val="both"/>
        <w:rPr>
          <w:rFonts w:ascii="Times New Roman" w:eastAsia="Calibri" w:hAnsi="Times New Roman" w:cs="Times New Roman"/>
          <w:sz w:val="24"/>
          <w:szCs w:val="24"/>
          <w:highlight w:val="white"/>
        </w:rPr>
      </w:pPr>
      <w:r w:rsidRPr="0058108E">
        <w:rPr>
          <w:rFonts w:ascii="Times New Roman" w:eastAsia="Calibri" w:hAnsi="Times New Roman" w:cs="Times New Roman"/>
          <w:sz w:val="24"/>
          <w:szCs w:val="24"/>
          <w:highlight w:val="white"/>
        </w:rPr>
        <w:t xml:space="preserve">Используя игровую ситуацию, помогите героям сказки </w:t>
      </w:r>
      <w:proofErr w:type="gramStart"/>
      <w:r w:rsidRPr="0058108E">
        <w:rPr>
          <w:rFonts w:ascii="Times New Roman" w:eastAsia="Calibri" w:hAnsi="Times New Roman" w:cs="Times New Roman"/>
          <w:sz w:val="24"/>
          <w:szCs w:val="24"/>
          <w:highlight w:val="white"/>
        </w:rPr>
        <w:t>Вини-Пуху</w:t>
      </w:r>
      <w:proofErr w:type="gramEnd"/>
      <w:r w:rsidRPr="0058108E">
        <w:rPr>
          <w:rFonts w:ascii="Times New Roman" w:eastAsia="Calibri" w:hAnsi="Times New Roman" w:cs="Times New Roman"/>
          <w:sz w:val="24"/>
          <w:szCs w:val="24"/>
          <w:highlight w:val="white"/>
        </w:rPr>
        <w:t>, Ослику, Пятачку, Сове и Кролику научиться экономить электроэнергию.</w:t>
      </w:r>
    </w:p>
    <w:p w:rsidR="0058108E" w:rsidRPr="0058108E" w:rsidRDefault="0058108E" w:rsidP="0058108E">
      <w:pPr>
        <w:numPr>
          <w:ilvl w:val="0"/>
          <w:numId w:val="24"/>
        </w:numPr>
        <w:shd w:val="clear" w:color="auto" w:fill="FFFFFF"/>
        <w:tabs>
          <w:tab w:val="left" w:pos="284"/>
        </w:tabs>
        <w:spacing w:after="0" w:line="360" w:lineRule="auto"/>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 Предыдущее показание счетчика в домике </w:t>
      </w:r>
      <w:proofErr w:type="gramStart"/>
      <w:r w:rsidRPr="0058108E">
        <w:rPr>
          <w:rFonts w:ascii="Times New Roman" w:eastAsia="Calibri" w:hAnsi="Times New Roman" w:cs="Times New Roman"/>
          <w:sz w:val="24"/>
          <w:szCs w:val="24"/>
        </w:rPr>
        <w:t>Вини-Пуха</w:t>
      </w:r>
      <w:proofErr w:type="gramEnd"/>
      <w:r w:rsidRPr="0058108E">
        <w:rPr>
          <w:rFonts w:ascii="Times New Roman" w:eastAsia="Calibri" w:hAnsi="Times New Roman" w:cs="Times New Roman"/>
          <w:sz w:val="24"/>
          <w:szCs w:val="24"/>
        </w:rPr>
        <w:t xml:space="preserve"> составило 350 </w:t>
      </w:r>
      <w:proofErr w:type="spellStart"/>
      <w:r w:rsidRPr="0058108E">
        <w:rPr>
          <w:rFonts w:ascii="Times New Roman" w:eastAsia="Calibri" w:hAnsi="Times New Roman" w:cs="Times New Roman"/>
          <w:sz w:val="24"/>
          <w:szCs w:val="24"/>
        </w:rPr>
        <w:t>кВт×ч</w:t>
      </w:r>
      <w:proofErr w:type="spellEnd"/>
      <w:r w:rsidRPr="0058108E">
        <w:rPr>
          <w:rFonts w:ascii="Times New Roman" w:eastAsia="Calibri" w:hAnsi="Times New Roman" w:cs="Times New Roman"/>
          <w:sz w:val="24"/>
          <w:szCs w:val="24"/>
        </w:rPr>
        <w:t xml:space="preserve">, а последнее показание – 500 </w:t>
      </w:r>
      <w:proofErr w:type="spellStart"/>
      <w:r w:rsidRPr="0058108E">
        <w:rPr>
          <w:rFonts w:ascii="Times New Roman" w:eastAsia="Calibri" w:hAnsi="Times New Roman" w:cs="Times New Roman"/>
          <w:sz w:val="24"/>
          <w:szCs w:val="24"/>
        </w:rPr>
        <w:t>кВт×ч</w:t>
      </w:r>
      <w:proofErr w:type="spellEnd"/>
      <w:r w:rsidRPr="0058108E">
        <w:rPr>
          <w:rFonts w:ascii="Times New Roman" w:eastAsia="Calibri" w:hAnsi="Times New Roman" w:cs="Times New Roman"/>
          <w:sz w:val="24"/>
          <w:szCs w:val="24"/>
        </w:rPr>
        <w:t xml:space="preserve">. Сколько </w:t>
      </w:r>
      <w:proofErr w:type="spellStart"/>
      <w:r w:rsidRPr="0058108E">
        <w:rPr>
          <w:rFonts w:ascii="Times New Roman" w:eastAsia="Calibri" w:hAnsi="Times New Roman" w:cs="Times New Roman"/>
          <w:sz w:val="24"/>
          <w:szCs w:val="24"/>
        </w:rPr>
        <w:t>кВт×ч</w:t>
      </w:r>
      <w:proofErr w:type="spellEnd"/>
      <w:r w:rsidRPr="0058108E">
        <w:rPr>
          <w:rFonts w:ascii="Times New Roman" w:eastAsia="Calibri" w:hAnsi="Times New Roman" w:cs="Times New Roman"/>
          <w:sz w:val="24"/>
          <w:szCs w:val="24"/>
        </w:rPr>
        <w:t xml:space="preserve"> электроэнергии израсходовал медвежонок? Сколько денег должен заплатить Вини за электроэнергию, если 1 </w:t>
      </w:r>
      <w:proofErr w:type="spellStart"/>
      <w:r w:rsidRPr="0058108E">
        <w:rPr>
          <w:rFonts w:ascii="Times New Roman" w:eastAsia="Calibri" w:hAnsi="Times New Roman" w:cs="Times New Roman"/>
          <w:sz w:val="24"/>
          <w:szCs w:val="24"/>
        </w:rPr>
        <w:t>кВт×</w:t>
      </w:r>
      <w:proofErr w:type="gramStart"/>
      <w:r w:rsidRPr="0058108E">
        <w:rPr>
          <w:rFonts w:ascii="Times New Roman" w:eastAsia="Calibri" w:hAnsi="Times New Roman" w:cs="Times New Roman"/>
          <w:sz w:val="24"/>
          <w:szCs w:val="24"/>
        </w:rPr>
        <w:t>ч</w:t>
      </w:r>
      <w:proofErr w:type="spellEnd"/>
      <w:proofErr w:type="gramEnd"/>
      <w:r w:rsidRPr="0058108E">
        <w:rPr>
          <w:rFonts w:ascii="Times New Roman" w:eastAsia="Calibri" w:hAnsi="Times New Roman" w:cs="Times New Roman"/>
          <w:sz w:val="24"/>
          <w:szCs w:val="24"/>
        </w:rPr>
        <w:t xml:space="preserve"> стоит 100 лесных рублей?</w:t>
      </w:r>
    </w:p>
    <w:p w:rsidR="0058108E" w:rsidRPr="0058108E" w:rsidRDefault="0058108E" w:rsidP="0058108E">
      <w:pPr>
        <w:numPr>
          <w:ilvl w:val="0"/>
          <w:numId w:val="25"/>
        </w:numPr>
        <w:shd w:val="clear" w:color="auto" w:fill="FFFFFF"/>
        <w:spacing w:after="0" w:line="360" w:lineRule="auto"/>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 Предыдущее показание счетчика в домике Пятачка составило 270 </w:t>
      </w:r>
      <w:proofErr w:type="spellStart"/>
      <w:r w:rsidRPr="0058108E">
        <w:rPr>
          <w:rFonts w:ascii="Times New Roman" w:eastAsia="Calibri" w:hAnsi="Times New Roman" w:cs="Times New Roman"/>
          <w:sz w:val="24"/>
          <w:szCs w:val="24"/>
        </w:rPr>
        <w:t>кВт×</w:t>
      </w:r>
      <w:proofErr w:type="gramStart"/>
      <w:r w:rsidRPr="0058108E">
        <w:rPr>
          <w:rFonts w:ascii="Times New Roman" w:eastAsia="Calibri" w:hAnsi="Times New Roman" w:cs="Times New Roman"/>
          <w:sz w:val="24"/>
          <w:szCs w:val="24"/>
        </w:rPr>
        <w:t>ч</w:t>
      </w:r>
      <w:proofErr w:type="spellEnd"/>
      <w:proofErr w:type="gramEnd"/>
      <w:r w:rsidRPr="0058108E">
        <w:rPr>
          <w:rFonts w:ascii="Times New Roman" w:eastAsia="Calibri" w:hAnsi="Times New Roman" w:cs="Times New Roman"/>
          <w:sz w:val="24"/>
          <w:szCs w:val="24"/>
        </w:rPr>
        <w:t xml:space="preserve">, а последнее показание — 370 </w:t>
      </w:r>
      <w:proofErr w:type="spellStart"/>
      <w:r w:rsidRPr="0058108E">
        <w:rPr>
          <w:rFonts w:ascii="Times New Roman" w:eastAsia="Calibri" w:hAnsi="Times New Roman" w:cs="Times New Roman"/>
          <w:sz w:val="24"/>
          <w:szCs w:val="24"/>
        </w:rPr>
        <w:t>кВт×ч</w:t>
      </w:r>
      <w:proofErr w:type="spellEnd"/>
      <w:r w:rsidRPr="0058108E">
        <w:rPr>
          <w:rFonts w:ascii="Times New Roman" w:eastAsia="Calibri" w:hAnsi="Times New Roman" w:cs="Times New Roman"/>
          <w:sz w:val="24"/>
          <w:szCs w:val="24"/>
        </w:rPr>
        <w:t xml:space="preserve">. Сколько </w:t>
      </w:r>
      <w:proofErr w:type="spellStart"/>
      <w:r w:rsidRPr="0058108E">
        <w:rPr>
          <w:rFonts w:ascii="Times New Roman" w:eastAsia="Calibri" w:hAnsi="Times New Roman" w:cs="Times New Roman"/>
          <w:sz w:val="24"/>
          <w:szCs w:val="24"/>
        </w:rPr>
        <w:t>кВт×ч</w:t>
      </w:r>
      <w:proofErr w:type="spellEnd"/>
      <w:r w:rsidRPr="0058108E">
        <w:rPr>
          <w:rFonts w:ascii="Times New Roman" w:eastAsia="Calibri" w:hAnsi="Times New Roman" w:cs="Times New Roman"/>
          <w:sz w:val="24"/>
          <w:szCs w:val="24"/>
        </w:rPr>
        <w:t xml:space="preserve"> электроэнергии израсходовал поросенок? Сколько денег должен заплатить Пятачок за электроэнергию, если 1 </w:t>
      </w:r>
      <w:proofErr w:type="spellStart"/>
      <w:r w:rsidRPr="0058108E">
        <w:rPr>
          <w:rFonts w:ascii="Times New Roman" w:eastAsia="Calibri" w:hAnsi="Times New Roman" w:cs="Times New Roman"/>
          <w:sz w:val="24"/>
          <w:szCs w:val="24"/>
        </w:rPr>
        <w:t>кВт×</w:t>
      </w:r>
      <w:proofErr w:type="gramStart"/>
      <w:r w:rsidRPr="0058108E">
        <w:rPr>
          <w:rFonts w:ascii="Times New Roman" w:eastAsia="Calibri" w:hAnsi="Times New Roman" w:cs="Times New Roman"/>
          <w:sz w:val="24"/>
          <w:szCs w:val="24"/>
        </w:rPr>
        <w:t>ч</w:t>
      </w:r>
      <w:proofErr w:type="spellEnd"/>
      <w:proofErr w:type="gramEnd"/>
      <w:r w:rsidRPr="0058108E">
        <w:rPr>
          <w:rFonts w:ascii="Times New Roman" w:eastAsia="Calibri" w:hAnsi="Times New Roman" w:cs="Times New Roman"/>
          <w:sz w:val="24"/>
          <w:szCs w:val="24"/>
        </w:rPr>
        <w:t xml:space="preserve"> стоит 100 лесных рублей?</w:t>
      </w:r>
    </w:p>
    <w:p w:rsidR="0058108E" w:rsidRPr="0058108E" w:rsidRDefault="0058108E" w:rsidP="0058108E">
      <w:pPr>
        <w:numPr>
          <w:ilvl w:val="0"/>
          <w:numId w:val="25"/>
        </w:numPr>
        <w:shd w:val="clear" w:color="auto" w:fill="FFFFFF"/>
        <w:spacing w:after="0" w:line="360" w:lineRule="auto"/>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 Предыдущее показание счетчика в домике Совы составило 380 </w:t>
      </w:r>
      <w:proofErr w:type="spellStart"/>
      <w:r w:rsidRPr="0058108E">
        <w:rPr>
          <w:rFonts w:ascii="Times New Roman" w:eastAsia="Calibri" w:hAnsi="Times New Roman" w:cs="Times New Roman"/>
          <w:sz w:val="24"/>
          <w:szCs w:val="24"/>
        </w:rPr>
        <w:t>кВт×</w:t>
      </w:r>
      <w:proofErr w:type="gramStart"/>
      <w:r w:rsidRPr="0058108E">
        <w:rPr>
          <w:rFonts w:ascii="Times New Roman" w:eastAsia="Calibri" w:hAnsi="Times New Roman" w:cs="Times New Roman"/>
          <w:sz w:val="24"/>
          <w:szCs w:val="24"/>
        </w:rPr>
        <w:t>ч</w:t>
      </w:r>
      <w:proofErr w:type="spellEnd"/>
      <w:proofErr w:type="gramEnd"/>
      <w:r w:rsidRPr="0058108E">
        <w:rPr>
          <w:rFonts w:ascii="Times New Roman" w:eastAsia="Calibri" w:hAnsi="Times New Roman" w:cs="Times New Roman"/>
          <w:sz w:val="24"/>
          <w:szCs w:val="24"/>
        </w:rPr>
        <w:t xml:space="preserve">, а последнее показание — 450 </w:t>
      </w:r>
      <w:proofErr w:type="spellStart"/>
      <w:r w:rsidRPr="0058108E">
        <w:rPr>
          <w:rFonts w:ascii="Times New Roman" w:eastAsia="Calibri" w:hAnsi="Times New Roman" w:cs="Times New Roman"/>
          <w:sz w:val="24"/>
          <w:szCs w:val="24"/>
        </w:rPr>
        <w:t>кВт×ч</w:t>
      </w:r>
      <w:proofErr w:type="spellEnd"/>
      <w:r w:rsidRPr="0058108E">
        <w:rPr>
          <w:rFonts w:ascii="Times New Roman" w:eastAsia="Calibri" w:hAnsi="Times New Roman" w:cs="Times New Roman"/>
          <w:sz w:val="24"/>
          <w:szCs w:val="24"/>
        </w:rPr>
        <w:t xml:space="preserve">. Сколько </w:t>
      </w:r>
      <w:proofErr w:type="spellStart"/>
      <w:r w:rsidRPr="0058108E">
        <w:rPr>
          <w:rFonts w:ascii="Times New Roman" w:eastAsia="Calibri" w:hAnsi="Times New Roman" w:cs="Times New Roman"/>
          <w:sz w:val="24"/>
          <w:szCs w:val="24"/>
        </w:rPr>
        <w:t>кВт×ч</w:t>
      </w:r>
      <w:proofErr w:type="spellEnd"/>
      <w:r w:rsidRPr="0058108E">
        <w:rPr>
          <w:rFonts w:ascii="Times New Roman" w:eastAsia="Calibri" w:hAnsi="Times New Roman" w:cs="Times New Roman"/>
          <w:sz w:val="24"/>
          <w:szCs w:val="24"/>
        </w:rPr>
        <w:t xml:space="preserve"> электроэнергии израсходовала Сова? Сколько денег должна заплатить она за электроэнергию, если 1 </w:t>
      </w:r>
      <w:proofErr w:type="spellStart"/>
      <w:r w:rsidRPr="0058108E">
        <w:rPr>
          <w:rFonts w:ascii="Times New Roman" w:eastAsia="Calibri" w:hAnsi="Times New Roman" w:cs="Times New Roman"/>
          <w:sz w:val="24"/>
          <w:szCs w:val="24"/>
        </w:rPr>
        <w:t>кВт×</w:t>
      </w:r>
      <w:proofErr w:type="gramStart"/>
      <w:r w:rsidRPr="0058108E">
        <w:rPr>
          <w:rFonts w:ascii="Times New Roman" w:eastAsia="Calibri" w:hAnsi="Times New Roman" w:cs="Times New Roman"/>
          <w:sz w:val="24"/>
          <w:szCs w:val="24"/>
        </w:rPr>
        <w:t>ч</w:t>
      </w:r>
      <w:proofErr w:type="spellEnd"/>
      <w:proofErr w:type="gramEnd"/>
      <w:r w:rsidRPr="0058108E">
        <w:rPr>
          <w:rFonts w:ascii="Times New Roman" w:eastAsia="Calibri" w:hAnsi="Times New Roman" w:cs="Times New Roman"/>
          <w:sz w:val="24"/>
          <w:szCs w:val="24"/>
        </w:rPr>
        <w:t xml:space="preserve"> стоит 100 лесных рублей?</w:t>
      </w:r>
    </w:p>
    <w:p w:rsidR="0058108E" w:rsidRPr="0058108E" w:rsidRDefault="0058108E" w:rsidP="0058108E">
      <w:pPr>
        <w:numPr>
          <w:ilvl w:val="0"/>
          <w:numId w:val="25"/>
        </w:numPr>
        <w:shd w:val="clear" w:color="auto" w:fill="FFFFFF"/>
        <w:spacing w:after="0" w:line="360" w:lineRule="auto"/>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Предыдущее показание счетчика в домике Ослика </w:t>
      </w:r>
      <w:proofErr w:type="spellStart"/>
      <w:r w:rsidRPr="0058108E">
        <w:rPr>
          <w:rFonts w:ascii="Times New Roman" w:eastAsia="Calibri" w:hAnsi="Times New Roman" w:cs="Times New Roman"/>
          <w:sz w:val="24"/>
          <w:szCs w:val="24"/>
        </w:rPr>
        <w:t>Иа</w:t>
      </w:r>
      <w:proofErr w:type="spellEnd"/>
      <w:r w:rsidRPr="0058108E">
        <w:rPr>
          <w:rFonts w:ascii="Times New Roman" w:eastAsia="Calibri" w:hAnsi="Times New Roman" w:cs="Times New Roman"/>
          <w:sz w:val="24"/>
          <w:szCs w:val="24"/>
        </w:rPr>
        <w:t xml:space="preserve"> составило 350 </w:t>
      </w:r>
      <w:proofErr w:type="spellStart"/>
      <w:r w:rsidRPr="0058108E">
        <w:rPr>
          <w:rFonts w:ascii="Times New Roman" w:eastAsia="Calibri" w:hAnsi="Times New Roman" w:cs="Times New Roman"/>
          <w:sz w:val="24"/>
          <w:szCs w:val="24"/>
        </w:rPr>
        <w:t>кВт×</w:t>
      </w:r>
      <w:proofErr w:type="gramStart"/>
      <w:r w:rsidRPr="0058108E">
        <w:rPr>
          <w:rFonts w:ascii="Times New Roman" w:eastAsia="Calibri" w:hAnsi="Times New Roman" w:cs="Times New Roman"/>
          <w:sz w:val="24"/>
          <w:szCs w:val="24"/>
        </w:rPr>
        <w:t>ч</w:t>
      </w:r>
      <w:proofErr w:type="spellEnd"/>
      <w:proofErr w:type="gramEnd"/>
      <w:r w:rsidRPr="0058108E">
        <w:rPr>
          <w:rFonts w:ascii="Times New Roman" w:eastAsia="Calibri" w:hAnsi="Times New Roman" w:cs="Times New Roman"/>
          <w:sz w:val="24"/>
          <w:szCs w:val="24"/>
        </w:rPr>
        <w:t xml:space="preserve">, а последнее показание – 440 </w:t>
      </w:r>
      <w:proofErr w:type="spellStart"/>
      <w:r w:rsidRPr="0058108E">
        <w:rPr>
          <w:rFonts w:ascii="Times New Roman" w:eastAsia="Calibri" w:hAnsi="Times New Roman" w:cs="Times New Roman"/>
          <w:sz w:val="24"/>
          <w:szCs w:val="24"/>
        </w:rPr>
        <w:t>кВт×ч</w:t>
      </w:r>
      <w:proofErr w:type="spellEnd"/>
      <w:r w:rsidRPr="0058108E">
        <w:rPr>
          <w:rFonts w:ascii="Times New Roman" w:eastAsia="Calibri" w:hAnsi="Times New Roman" w:cs="Times New Roman"/>
          <w:sz w:val="24"/>
          <w:szCs w:val="24"/>
        </w:rPr>
        <w:t xml:space="preserve">. Сколько </w:t>
      </w:r>
      <w:proofErr w:type="spellStart"/>
      <w:r w:rsidRPr="0058108E">
        <w:rPr>
          <w:rFonts w:ascii="Times New Roman" w:eastAsia="Calibri" w:hAnsi="Times New Roman" w:cs="Times New Roman"/>
          <w:sz w:val="24"/>
          <w:szCs w:val="24"/>
        </w:rPr>
        <w:t>кВт×ч</w:t>
      </w:r>
      <w:proofErr w:type="spellEnd"/>
      <w:r w:rsidRPr="0058108E">
        <w:rPr>
          <w:rFonts w:ascii="Times New Roman" w:eastAsia="Calibri" w:hAnsi="Times New Roman" w:cs="Times New Roman"/>
          <w:sz w:val="24"/>
          <w:szCs w:val="24"/>
        </w:rPr>
        <w:t xml:space="preserve"> электроэнергии израсходовал </w:t>
      </w:r>
      <w:proofErr w:type="spellStart"/>
      <w:r w:rsidRPr="0058108E">
        <w:rPr>
          <w:rFonts w:ascii="Times New Roman" w:eastAsia="Calibri" w:hAnsi="Times New Roman" w:cs="Times New Roman"/>
          <w:sz w:val="24"/>
          <w:szCs w:val="24"/>
        </w:rPr>
        <w:t>Иа</w:t>
      </w:r>
      <w:proofErr w:type="spellEnd"/>
      <w:r w:rsidRPr="0058108E">
        <w:rPr>
          <w:rFonts w:ascii="Times New Roman" w:eastAsia="Calibri" w:hAnsi="Times New Roman" w:cs="Times New Roman"/>
          <w:sz w:val="24"/>
          <w:szCs w:val="24"/>
        </w:rPr>
        <w:t xml:space="preserve">? Сколько денег должен заплатить Ослик за электроэнергию, если 1 </w:t>
      </w:r>
      <w:proofErr w:type="spellStart"/>
      <w:r w:rsidRPr="0058108E">
        <w:rPr>
          <w:rFonts w:ascii="Times New Roman" w:eastAsia="Calibri" w:hAnsi="Times New Roman" w:cs="Times New Roman"/>
          <w:sz w:val="24"/>
          <w:szCs w:val="24"/>
        </w:rPr>
        <w:t>кВт×</w:t>
      </w:r>
      <w:proofErr w:type="gramStart"/>
      <w:r w:rsidRPr="0058108E">
        <w:rPr>
          <w:rFonts w:ascii="Times New Roman" w:eastAsia="Calibri" w:hAnsi="Times New Roman" w:cs="Times New Roman"/>
          <w:sz w:val="24"/>
          <w:szCs w:val="24"/>
        </w:rPr>
        <w:t>ч</w:t>
      </w:r>
      <w:proofErr w:type="spellEnd"/>
      <w:proofErr w:type="gramEnd"/>
      <w:r w:rsidRPr="0058108E">
        <w:rPr>
          <w:rFonts w:ascii="Times New Roman" w:eastAsia="Calibri" w:hAnsi="Times New Roman" w:cs="Times New Roman"/>
          <w:sz w:val="24"/>
          <w:szCs w:val="24"/>
        </w:rPr>
        <w:t xml:space="preserve"> стоит 100 лесных рублей?</w:t>
      </w:r>
    </w:p>
    <w:p w:rsidR="0058108E" w:rsidRPr="0058108E" w:rsidRDefault="0058108E" w:rsidP="0058108E">
      <w:pPr>
        <w:numPr>
          <w:ilvl w:val="0"/>
          <w:numId w:val="25"/>
        </w:numPr>
        <w:shd w:val="clear" w:color="auto" w:fill="FFFFFF"/>
        <w:spacing w:after="0" w:line="360" w:lineRule="auto"/>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Предыдущее показание счетчика в домике Кролика составило 360 </w:t>
      </w:r>
      <w:proofErr w:type="spellStart"/>
      <w:r w:rsidRPr="0058108E">
        <w:rPr>
          <w:rFonts w:ascii="Times New Roman" w:eastAsia="Calibri" w:hAnsi="Times New Roman" w:cs="Times New Roman"/>
          <w:sz w:val="24"/>
          <w:szCs w:val="24"/>
        </w:rPr>
        <w:t>кВт×</w:t>
      </w:r>
      <w:proofErr w:type="gramStart"/>
      <w:r w:rsidRPr="0058108E">
        <w:rPr>
          <w:rFonts w:ascii="Times New Roman" w:eastAsia="Calibri" w:hAnsi="Times New Roman" w:cs="Times New Roman"/>
          <w:sz w:val="24"/>
          <w:szCs w:val="24"/>
        </w:rPr>
        <w:t>ч</w:t>
      </w:r>
      <w:proofErr w:type="spellEnd"/>
      <w:proofErr w:type="gramEnd"/>
      <w:r w:rsidRPr="0058108E">
        <w:rPr>
          <w:rFonts w:ascii="Times New Roman" w:eastAsia="Calibri" w:hAnsi="Times New Roman" w:cs="Times New Roman"/>
          <w:sz w:val="24"/>
          <w:szCs w:val="24"/>
        </w:rPr>
        <w:t xml:space="preserve">, а последнее показание — 420 </w:t>
      </w:r>
      <w:proofErr w:type="spellStart"/>
      <w:r w:rsidRPr="0058108E">
        <w:rPr>
          <w:rFonts w:ascii="Times New Roman" w:eastAsia="Calibri" w:hAnsi="Times New Roman" w:cs="Times New Roman"/>
          <w:sz w:val="24"/>
          <w:szCs w:val="24"/>
        </w:rPr>
        <w:t>кВт×ч</w:t>
      </w:r>
      <w:proofErr w:type="spellEnd"/>
      <w:r w:rsidRPr="0058108E">
        <w:rPr>
          <w:rFonts w:ascii="Times New Roman" w:eastAsia="Calibri" w:hAnsi="Times New Roman" w:cs="Times New Roman"/>
          <w:sz w:val="24"/>
          <w:szCs w:val="24"/>
        </w:rPr>
        <w:t xml:space="preserve">. Сколько </w:t>
      </w:r>
      <w:proofErr w:type="spellStart"/>
      <w:r w:rsidRPr="0058108E">
        <w:rPr>
          <w:rFonts w:ascii="Times New Roman" w:eastAsia="Calibri" w:hAnsi="Times New Roman" w:cs="Times New Roman"/>
          <w:sz w:val="24"/>
          <w:szCs w:val="24"/>
        </w:rPr>
        <w:t>кВт×ч</w:t>
      </w:r>
      <w:proofErr w:type="spellEnd"/>
      <w:r w:rsidRPr="0058108E">
        <w:rPr>
          <w:rFonts w:ascii="Times New Roman" w:eastAsia="Calibri" w:hAnsi="Times New Roman" w:cs="Times New Roman"/>
          <w:sz w:val="24"/>
          <w:szCs w:val="24"/>
        </w:rPr>
        <w:t xml:space="preserve"> электроэнергии израсходовал он? Сколько денег должен заплатить Кролик за электроэнергию, если 1 </w:t>
      </w:r>
      <w:proofErr w:type="spellStart"/>
      <w:r w:rsidRPr="0058108E">
        <w:rPr>
          <w:rFonts w:ascii="Times New Roman" w:eastAsia="Calibri" w:hAnsi="Times New Roman" w:cs="Times New Roman"/>
          <w:sz w:val="24"/>
          <w:szCs w:val="24"/>
        </w:rPr>
        <w:t>кВт×</w:t>
      </w:r>
      <w:proofErr w:type="gramStart"/>
      <w:r w:rsidRPr="0058108E">
        <w:rPr>
          <w:rFonts w:ascii="Times New Roman" w:eastAsia="Calibri" w:hAnsi="Times New Roman" w:cs="Times New Roman"/>
          <w:sz w:val="24"/>
          <w:szCs w:val="24"/>
        </w:rPr>
        <w:t>ч</w:t>
      </w:r>
      <w:proofErr w:type="spellEnd"/>
      <w:proofErr w:type="gramEnd"/>
      <w:r w:rsidRPr="0058108E">
        <w:rPr>
          <w:rFonts w:ascii="Times New Roman" w:eastAsia="Calibri" w:hAnsi="Times New Roman" w:cs="Times New Roman"/>
          <w:sz w:val="24"/>
          <w:szCs w:val="24"/>
        </w:rPr>
        <w:t xml:space="preserve"> стоит 100 лесных рублей?</w:t>
      </w:r>
    </w:p>
    <w:p w:rsidR="0058108E" w:rsidRPr="0058108E" w:rsidRDefault="0058108E" w:rsidP="0058108E">
      <w:pPr>
        <w:numPr>
          <w:ilvl w:val="0"/>
          <w:numId w:val="24"/>
        </w:numPr>
        <w:shd w:val="clear" w:color="auto" w:fill="FFFFFF"/>
        <w:tabs>
          <w:tab w:val="left" w:pos="284"/>
        </w:tabs>
        <w:spacing w:after="0" w:line="360" w:lineRule="auto"/>
        <w:ind w:right="301"/>
        <w:contextualSpacing/>
        <w:jc w:val="both"/>
        <w:rPr>
          <w:rFonts w:ascii="Times New Roman" w:eastAsia="Calibri" w:hAnsi="Times New Roman" w:cs="Times New Roman"/>
          <w:sz w:val="24"/>
          <w:szCs w:val="24"/>
        </w:rPr>
      </w:pPr>
      <w:r w:rsidRPr="0058108E">
        <w:rPr>
          <w:rFonts w:ascii="Times New Roman" w:eastAsia="Calibri" w:hAnsi="Times New Roman" w:cs="Times New Roman"/>
          <w:sz w:val="24"/>
          <w:szCs w:val="24"/>
        </w:rPr>
        <w:t>Составьте таблицу, используя информацию из текста</w:t>
      </w:r>
    </w:p>
    <w:tbl>
      <w:tblPr>
        <w:tblW w:w="5000" w:type="pct"/>
        <w:jc w:val="center"/>
        <w:tblLook w:val="0000" w:firstRow="0" w:lastRow="0" w:firstColumn="0" w:lastColumn="0" w:noHBand="0" w:noVBand="0"/>
      </w:tblPr>
      <w:tblGrid>
        <w:gridCol w:w="2133"/>
        <w:gridCol w:w="3555"/>
        <w:gridCol w:w="2363"/>
        <w:gridCol w:w="2631"/>
      </w:tblGrid>
      <w:tr w:rsidR="0058108E" w:rsidRPr="0058108E" w:rsidTr="00922B72">
        <w:trPr>
          <w:trHeight w:val="617"/>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r w:rsidRPr="0058108E">
              <w:rPr>
                <w:rFonts w:ascii="Times New Roman" w:eastAsia="Calibri" w:hAnsi="Times New Roman" w:cs="Times New Roman"/>
                <w:sz w:val="24"/>
                <w:szCs w:val="24"/>
              </w:rPr>
              <w:lastRenderedPageBreak/>
              <w:t>Герой сказки</w:t>
            </w:r>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Кол-во </w:t>
            </w:r>
            <w:proofErr w:type="gramStart"/>
            <w:r w:rsidRPr="0058108E">
              <w:rPr>
                <w:rFonts w:ascii="Times New Roman" w:eastAsia="Calibri" w:hAnsi="Times New Roman" w:cs="Times New Roman"/>
                <w:sz w:val="24"/>
                <w:szCs w:val="24"/>
              </w:rPr>
              <w:t>потребленной</w:t>
            </w:r>
            <w:proofErr w:type="gramEnd"/>
            <w:r w:rsidRPr="0058108E">
              <w:rPr>
                <w:rFonts w:ascii="Times New Roman" w:eastAsia="Calibri" w:hAnsi="Times New Roman" w:cs="Times New Roman"/>
                <w:sz w:val="24"/>
                <w:szCs w:val="24"/>
              </w:rPr>
              <w:t xml:space="preserve"> </w:t>
            </w:r>
            <w:proofErr w:type="spellStart"/>
            <w:r w:rsidRPr="0058108E">
              <w:rPr>
                <w:rFonts w:ascii="Times New Roman" w:eastAsia="Calibri" w:hAnsi="Times New Roman" w:cs="Times New Roman"/>
                <w:sz w:val="24"/>
                <w:szCs w:val="24"/>
              </w:rPr>
              <w:t>электоэнергии</w:t>
            </w:r>
            <w:proofErr w:type="spellEnd"/>
            <w:r w:rsidRPr="0058108E">
              <w:rPr>
                <w:rFonts w:ascii="Times New Roman" w:eastAsia="Calibri" w:hAnsi="Times New Roman" w:cs="Times New Roman"/>
                <w:sz w:val="24"/>
                <w:szCs w:val="24"/>
              </w:rPr>
              <w:t xml:space="preserve"> (</w:t>
            </w:r>
            <w:proofErr w:type="spellStart"/>
            <w:r w:rsidRPr="0058108E">
              <w:rPr>
                <w:rFonts w:ascii="Times New Roman" w:eastAsia="Calibri" w:hAnsi="Times New Roman" w:cs="Times New Roman"/>
                <w:sz w:val="24"/>
                <w:szCs w:val="24"/>
              </w:rPr>
              <w:t>кВт×ч</w:t>
            </w:r>
            <w:proofErr w:type="spellEnd"/>
            <w:r w:rsidRPr="0058108E">
              <w:rPr>
                <w:rFonts w:ascii="Times New Roman" w:eastAsia="Calibri" w:hAnsi="Times New Roman" w:cs="Times New Roman"/>
                <w:sz w:val="24"/>
                <w:szCs w:val="24"/>
              </w:rPr>
              <w:t>)</w:t>
            </w: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Тариф </w:t>
            </w:r>
          </w:p>
          <w:p w:rsidR="0058108E" w:rsidRPr="0058108E" w:rsidRDefault="0058108E" w:rsidP="0058108E">
            <w:pPr>
              <w:ind w:firstLine="26"/>
              <w:rPr>
                <w:rFonts w:ascii="Times New Roman" w:eastAsia="Calibri" w:hAnsi="Times New Roman" w:cs="Times New Roman"/>
                <w:sz w:val="24"/>
                <w:szCs w:val="24"/>
              </w:rPr>
            </w:pPr>
            <w:r w:rsidRPr="0058108E">
              <w:rPr>
                <w:rFonts w:ascii="Times New Roman" w:eastAsia="Calibri" w:hAnsi="Times New Roman" w:cs="Times New Roman"/>
                <w:sz w:val="24"/>
                <w:szCs w:val="24"/>
              </w:rPr>
              <w:t>(лесные рубли)</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r w:rsidRPr="0058108E">
              <w:rPr>
                <w:rFonts w:ascii="Times New Roman" w:eastAsia="Calibri" w:hAnsi="Times New Roman" w:cs="Times New Roman"/>
                <w:sz w:val="24"/>
                <w:szCs w:val="24"/>
              </w:rPr>
              <w:t>Сумма оплаты</w:t>
            </w:r>
          </w:p>
          <w:p w:rsidR="0058108E" w:rsidRPr="0058108E" w:rsidRDefault="0058108E" w:rsidP="0058108E">
            <w:pPr>
              <w:ind w:firstLine="26"/>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 (лесные рубли)</w:t>
            </w:r>
          </w:p>
        </w:tc>
      </w:tr>
      <w:tr w:rsidR="0058108E" w:rsidRPr="0058108E" w:rsidTr="00922B72">
        <w:trPr>
          <w:trHeight w:val="384"/>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proofErr w:type="gramStart"/>
            <w:r w:rsidRPr="0058108E">
              <w:rPr>
                <w:rFonts w:ascii="Times New Roman" w:eastAsia="Calibri" w:hAnsi="Times New Roman" w:cs="Times New Roman"/>
                <w:sz w:val="24"/>
                <w:szCs w:val="24"/>
              </w:rPr>
              <w:t>Вини-Пух</w:t>
            </w:r>
            <w:proofErr w:type="gramEnd"/>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p>
        </w:tc>
      </w:tr>
      <w:tr w:rsidR="0058108E" w:rsidRPr="0058108E" w:rsidTr="00922B72">
        <w:trPr>
          <w:trHeight w:val="384"/>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r w:rsidRPr="0058108E">
              <w:rPr>
                <w:rFonts w:ascii="Times New Roman" w:eastAsia="Calibri" w:hAnsi="Times New Roman" w:cs="Times New Roman"/>
                <w:sz w:val="24"/>
                <w:szCs w:val="24"/>
              </w:rPr>
              <w:t>Пятачок</w:t>
            </w:r>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p>
        </w:tc>
      </w:tr>
      <w:tr w:rsidR="0058108E" w:rsidRPr="0058108E" w:rsidTr="00922B72">
        <w:trPr>
          <w:trHeight w:val="398"/>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r w:rsidRPr="0058108E">
              <w:rPr>
                <w:rFonts w:ascii="Times New Roman" w:eastAsia="Calibri" w:hAnsi="Times New Roman" w:cs="Times New Roman"/>
                <w:sz w:val="24"/>
                <w:szCs w:val="24"/>
              </w:rPr>
              <w:t>Сова</w:t>
            </w:r>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p>
        </w:tc>
      </w:tr>
      <w:tr w:rsidR="0058108E" w:rsidRPr="0058108E" w:rsidTr="00922B72">
        <w:trPr>
          <w:trHeight w:val="384"/>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Ослик </w:t>
            </w:r>
            <w:proofErr w:type="spellStart"/>
            <w:r w:rsidRPr="0058108E">
              <w:rPr>
                <w:rFonts w:ascii="Times New Roman" w:eastAsia="Calibri" w:hAnsi="Times New Roman" w:cs="Times New Roman"/>
                <w:sz w:val="24"/>
                <w:szCs w:val="24"/>
              </w:rPr>
              <w:t>Иа</w:t>
            </w:r>
            <w:proofErr w:type="spellEnd"/>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p>
        </w:tc>
      </w:tr>
      <w:tr w:rsidR="0058108E" w:rsidRPr="0058108E" w:rsidTr="00922B72">
        <w:trPr>
          <w:trHeight w:val="384"/>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r w:rsidRPr="0058108E">
              <w:rPr>
                <w:rFonts w:ascii="Times New Roman" w:eastAsia="Calibri" w:hAnsi="Times New Roman" w:cs="Times New Roman"/>
                <w:sz w:val="24"/>
                <w:szCs w:val="24"/>
              </w:rPr>
              <w:t>Кролик</w:t>
            </w:r>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58108E" w:rsidRPr="0058108E" w:rsidRDefault="0058108E" w:rsidP="0058108E">
            <w:pPr>
              <w:ind w:firstLine="26"/>
              <w:rPr>
                <w:rFonts w:ascii="Times New Roman" w:eastAsia="Calibri" w:hAnsi="Times New Roman" w:cs="Times New Roman"/>
                <w:sz w:val="24"/>
                <w:szCs w:val="24"/>
              </w:rPr>
            </w:pPr>
          </w:p>
        </w:tc>
      </w:tr>
    </w:tbl>
    <w:p w:rsidR="0058108E" w:rsidRPr="0058108E" w:rsidRDefault="0058108E" w:rsidP="0058108E">
      <w:pPr>
        <w:shd w:val="clear" w:color="auto" w:fill="FFFFFF"/>
        <w:spacing w:line="360" w:lineRule="auto"/>
        <w:ind w:right="300"/>
        <w:rPr>
          <w:rFonts w:ascii="Calibri" w:eastAsia="Calibri" w:hAnsi="Calibri" w:cs="Times New Roman"/>
        </w:rPr>
      </w:pPr>
      <w:r w:rsidRPr="0058108E">
        <w:rPr>
          <w:rFonts w:ascii="Times New Roman" w:eastAsia="Calibri" w:hAnsi="Times New Roman" w:cs="Times New Roman"/>
          <w:sz w:val="24"/>
          <w:szCs w:val="24"/>
        </w:rPr>
        <w:t xml:space="preserve">9.Постройте диаграмму по сумме оплаты за </w:t>
      </w:r>
      <w:r w:rsidRPr="0058108E">
        <w:rPr>
          <w:rFonts w:ascii="Times New Roman" w:eastAsia="Calibri" w:hAnsi="Times New Roman" w:cs="Times New Roman"/>
          <w:sz w:val="24"/>
          <w:szCs w:val="24"/>
          <w:highlight w:val="white"/>
        </w:rPr>
        <w:t>электроэнергию.</w:t>
      </w:r>
    </w:p>
    <w:p w:rsidR="0058108E" w:rsidRPr="0058108E" w:rsidRDefault="0058108E" w:rsidP="0058108E">
      <w:pPr>
        <w:shd w:val="clear" w:color="auto" w:fill="FFFFFF"/>
        <w:spacing w:line="360" w:lineRule="auto"/>
        <w:ind w:right="300"/>
        <w:rPr>
          <w:rFonts w:ascii="Times New Roman" w:eastAsia="Calibri" w:hAnsi="Times New Roman" w:cs="Times New Roman"/>
          <w:sz w:val="24"/>
          <w:szCs w:val="24"/>
        </w:rPr>
      </w:pPr>
      <w:r w:rsidRPr="0058108E">
        <w:rPr>
          <w:rFonts w:ascii="Times New Roman" w:eastAsia="Calibri" w:hAnsi="Times New Roman" w:cs="Times New Roman"/>
          <w:sz w:val="24"/>
          <w:szCs w:val="24"/>
        </w:rPr>
        <w:t>10.Ответьте, используя диаграмму на вопросы:</w:t>
      </w:r>
    </w:p>
    <w:p w:rsidR="0058108E" w:rsidRPr="0058108E" w:rsidRDefault="0058108E" w:rsidP="0058108E">
      <w:pPr>
        <w:numPr>
          <w:ilvl w:val="0"/>
          <w:numId w:val="15"/>
        </w:numPr>
        <w:shd w:val="clear" w:color="auto" w:fill="FFFFFF"/>
        <w:tabs>
          <w:tab w:val="left" w:pos="284"/>
        </w:tabs>
        <w:spacing w:after="0" w:line="360" w:lineRule="auto"/>
        <w:ind w:right="300"/>
        <w:contextualSpacing/>
        <w:rPr>
          <w:rFonts w:ascii="Times New Roman" w:eastAsia="Calibri" w:hAnsi="Times New Roman" w:cs="Times New Roman"/>
          <w:sz w:val="24"/>
          <w:szCs w:val="24"/>
        </w:rPr>
      </w:pPr>
      <w:r w:rsidRPr="0058108E">
        <w:rPr>
          <w:rFonts w:ascii="Times New Roman" w:eastAsia="Calibri" w:hAnsi="Times New Roman" w:cs="Times New Roman"/>
          <w:sz w:val="24"/>
          <w:szCs w:val="24"/>
        </w:rPr>
        <w:t xml:space="preserve">Кто из героев сказки является самым экономным? </w:t>
      </w:r>
    </w:p>
    <w:p w:rsidR="0058108E" w:rsidRPr="0058108E" w:rsidRDefault="0058108E" w:rsidP="0058108E">
      <w:pPr>
        <w:numPr>
          <w:ilvl w:val="0"/>
          <w:numId w:val="15"/>
        </w:numPr>
        <w:shd w:val="clear" w:color="auto" w:fill="FFFFFF"/>
        <w:tabs>
          <w:tab w:val="left" w:pos="284"/>
        </w:tabs>
        <w:spacing w:after="0" w:line="360" w:lineRule="auto"/>
        <w:ind w:right="300"/>
        <w:contextualSpacing/>
        <w:rPr>
          <w:rFonts w:ascii="Times New Roman" w:eastAsia="Calibri" w:hAnsi="Times New Roman" w:cs="Times New Roman"/>
          <w:sz w:val="24"/>
          <w:szCs w:val="24"/>
        </w:rPr>
      </w:pPr>
      <w:r w:rsidRPr="0058108E">
        <w:rPr>
          <w:rFonts w:ascii="Times New Roman" w:eastAsia="Calibri" w:hAnsi="Times New Roman" w:cs="Times New Roman"/>
          <w:sz w:val="24"/>
          <w:szCs w:val="24"/>
        </w:rPr>
        <w:t>Самым расточительным?</w:t>
      </w:r>
    </w:p>
    <w:p w:rsidR="0058108E" w:rsidRPr="0058108E" w:rsidRDefault="0058108E" w:rsidP="0058108E">
      <w:pPr>
        <w:rPr>
          <w:rFonts w:ascii="Times New Roman" w:eastAsia="Calibri" w:hAnsi="Times New Roman" w:cs="Times New Roman"/>
          <w:b/>
          <w:sz w:val="28"/>
          <w:szCs w:val="28"/>
        </w:rPr>
      </w:pPr>
    </w:p>
    <w:p w:rsidR="0058108E" w:rsidRDefault="0058108E" w:rsidP="0058108E">
      <w:pPr>
        <w:rPr>
          <w:rFonts w:ascii="Times New Roman" w:hAnsi="Times New Roman" w:cs="Times New Roman"/>
          <w:b/>
          <w:sz w:val="28"/>
          <w:szCs w:val="28"/>
        </w:rPr>
      </w:pPr>
      <w:r>
        <w:rPr>
          <w:rFonts w:ascii="Times New Roman" w:hAnsi="Times New Roman" w:cs="Times New Roman"/>
          <w:b/>
          <w:sz w:val="28"/>
          <w:szCs w:val="28"/>
        </w:rPr>
        <w:t xml:space="preserve">УЧЕБНО-ТЕМАТИЧЕСКОЕ ПЛАНИРОВАНИЕ  УЧЕБНОГО КУРСА </w:t>
      </w:r>
    </w:p>
    <w:p w:rsidR="0058108E" w:rsidRDefault="0058108E" w:rsidP="0058108E">
      <w:pPr>
        <w:rPr>
          <w:rFonts w:ascii="Times New Roman" w:hAnsi="Times New Roman" w:cs="Times New Roman"/>
          <w:b/>
          <w:sz w:val="28"/>
          <w:szCs w:val="28"/>
        </w:rPr>
      </w:pPr>
      <w:r>
        <w:rPr>
          <w:rFonts w:ascii="Times New Roman" w:hAnsi="Times New Roman" w:cs="Times New Roman"/>
          <w:b/>
          <w:sz w:val="28"/>
          <w:szCs w:val="28"/>
        </w:rPr>
        <w:t>Модуль: «Основы финансовой грамотности»</w:t>
      </w:r>
    </w:p>
    <w:p w:rsidR="0058108E" w:rsidRDefault="0058108E" w:rsidP="0058108E">
      <w:pPr>
        <w:rPr>
          <w:rFonts w:ascii="Times New Roman" w:hAnsi="Times New Roman" w:cs="Times New Roman"/>
          <w:b/>
          <w:sz w:val="28"/>
          <w:szCs w:val="28"/>
        </w:rPr>
      </w:pPr>
      <w:r>
        <w:rPr>
          <w:rFonts w:ascii="Times New Roman" w:hAnsi="Times New Roman" w:cs="Times New Roman"/>
          <w:b/>
          <w:sz w:val="28"/>
          <w:szCs w:val="28"/>
        </w:rPr>
        <w:t>5 класс</w:t>
      </w:r>
    </w:p>
    <w:tbl>
      <w:tblPr>
        <w:tblW w:w="14709" w:type="dxa"/>
        <w:tblLook w:val="01E0" w:firstRow="1" w:lastRow="1" w:firstColumn="1" w:lastColumn="1" w:noHBand="0" w:noVBand="0"/>
      </w:tblPr>
      <w:tblGrid>
        <w:gridCol w:w="534"/>
        <w:gridCol w:w="6378"/>
        <w:gridCol w:w="1701"/>
        <w:gridCol w:w="1275"/>
        <w:gridCol w:w="1416"/>
        <w:gridCol w:w="3405"/>
      </w:tblGrid>
      <w:tr w:rsidR="0058108E" w:rsidTr="00922B72">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58108E" w:rsidRDefault="0058108E" w:rsidP="00922B72">
            <w:pPr>
              <w:rPr>
                <w:rFonts w:ascii="Times New Roman" w:hAnsi="Times New Roman" w:cs="Times New Roman"/>
                <w:b/>
                <w:bCs/>
                <w:sz w:val="24"/>
                <w:szCs w:val="24"/>
              </w:rPr>
            </w:pPr>
            <w:r>
              <w:rPr>
                <w:rFonts w:ascii="Times New Roman" w:hAnsi="Times New Roman" w:cs="Times New Roman"/>
                <w:b/>
                <w:bCs/>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58108E" w:rsidRDefault="0058108E" w:rsidP="00922B72">
            <w:pPr>
              <w:rPr>
                <w:rFonts w:ascii="Times New Roman" w:hAnsi="Times New Roman" w:cs="Times New Roman"/>
                <w:sz w:val="24"/>
                <w:szCs w:val="24"/>
              </w:rPr>
            </w:pPr>
            <w:r>
              <w:rPr>
                <w:rFonts w:ascii="Times New Roman" w:hAnsi="Times New Roman" w:cs="Times New Roman"/>
                <w:b/>
                <w:bCs/>
                <w:sz w:val="24"/>
                <w:szCs w:val="24"/>
              </w:rPr>
              <w:t>Тема занятия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8108E" w:rsidRDefault="0058108E" w:rsidP="00922B72">
            <w:pPr>
              <w:ind w:firstLine="34"/>
              <w:rPr>
                <w:rFonts w:ascii="Times New Roman" w:hAnsi="Times New Roman" w:cs="Times New Roman"/>
                <w:b/>
                <w:bCs/>
                <w:sz w:val="24"/>
                <w:szCs w:val="24"/>
              </w:rPr>
            </w:pPr>
            <w:r>
              <w:rPr>
                <w:rFonts w:ascii="Times New Roman" w:hAnsi="Times New Roman" w:cs="Times New Roman"/>
                <w:b/>
                <w:bCs/>
                <w:sz w:val="24"/>
                <w:szCs w:val="24"/>
              </w:rPr>
              <w:t>Всего часов,</w:t>
            </w:r>
          </w:p>
          <w:p w:rsidR="0058108E" w:rsidRDefault="0058108E" w:rsidP="00922B72">
            <w:pPr>
              <w:ind w:firstLine="34"/>
              <w:rPr>
                <w:rFonts w:ascii="Times New Roman" w:hAnsi="Times New Roman" w:cs="Times New Roman"/>
                <w:b/>
                <w:bCs/>
                <w:sz w:val="24"/>
                <w:szCs w:val="24"/>
              </w:rPr>
            </w:pPr>
            <w:r>
              <w:rPr>
                <w:rFonts w:ascii="Times New Roman" w:hAnsi="Times New Roman" w:cs="Times New Roman"/>
                <w:b/>
                <w:bCs/>
                <w:sz w:val="24"/>
                <w:szCs w:val="24"/>
              </w:rPr>
              <w:t>1/2 часа в неделю</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8108E" w:rsidRDefault="0058108E" w:rsidP="00922B72">
            <w:pPr>
              <w:rPr>
                <w:rFonts w:ascii="Times New Roman" w:hAnsi="Times New Roman" w:cs="Times New Roman"/>
                <w:bCs/>
                <w:i/>
                <w:sz w:val="24"/>
                <w:szCs w:val="24"/>
              </w:rPr>
            </w:pPr>
            <w:r>
              <w:rPr>
                <w:rFonts w:ascii="Times New Roman" w:hAnsi="Times New Roman" w:cs="Times New Roman"/>
                <w:bCs/>
                <w:i/>
                <w:sz w:val="24"/>
                <w:szCs w:val="24"/>
              </w:rPr>
              <w:t>Теория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8108E" w:rsidRDefault="0058108E" w:rsidP="00922B72">
            <w:pPr>
              <w:rPr>
                <w:rFonts w:ascii="Times New Roman" w:hAnsi="Times New Roman" w:cs="Times New Roman"/>
                <w:bCs/>
                <w:i/>
                <w:sz w:val="24"/>
                <w:szCs w:val="24"/>
              </w:rPr>
            </w:pPr>
            <w:r>
              <w:rPr>
                <w:rFonts w:ascii="Times New Roman" w:hAnsi="Times New Roman" w:cs="Times New Roman"/>
                <w:bCs/>
                <w:i/>
                <w:sz w:val="24"/>
                <w:szCs w:val="24"/>
              </w:rPr>
              <w:t>Практика</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rsidR="0058108E" w:rsidRDefault="0058108E" w:rsidP="00922B72">
            <w:pPr>
              <w:ind w:firstLine="33"/>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58108E" w:rsidTr="00922B72">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58108E">
            <w:pPr>
              <w:numPr>
                <w:ilvl w:val="0"/>
                <w:numId w:val="28"/>
              </w:numPr>
              <w:spacing w:after="0" w:line="240" w:lineRule="auto"/>
              <w:ind w:left="0" w:right="-533" w:firstLine="0"/>
              <w:jc w:val="center"/>
              <w:rPr>
                <w:rFonts w:ascii="Times New Roman" w:hAnsi="Times New Roman" w:cs="Times New Roman"/>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3"/>
              <w:rPr>
                <w:rFonts w:ascii="Times New Roman" w:hAnsi="Times New Roman" w:cs="Times New Roman"/>
                <w:sz w:val="24"/>
                <w:szCs w:val="24"/>
              </w:rPr>
            </w:pPr>
            <w:r>
              <w:rPr>
                <w:rFonts w:ascii="Times New Roman" w:hAnsi="Times New Roman" w:cs="Times New Roman"/>
                <w:sz w:val="24"/>
                <w:szCs w:val="24"/>
              </w:rPr>
              <w:t>Как появились деньги? Что могут деньги?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4"/>
              <w:rPr>
                <w:rFonts w:ascii="Times New Roman" w:hAnsi="Times New Roman" w:cs="Times New Roman"/>
                <w:sz w:val="24"/>
                <w:szCs w:val="24"/>
              </w:rPr>
            </w:pPr>
            <w:r>
              <w:rPr>
                <w:rFonts w:ascii="Times New Roman" w:hAnsi="Times New Roman" w:cs="Times New Roman"/>
                <w:sz w:val="24"/>
                <w:szCs w:val="24"/>
              </w:rPr>
              <w:t>1/2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r>
              <w:rPr>
                <w:rFonts w:ascii="Times New Roman" w:hAnsi="Times New Roman" w:cs="Times New Roman"/>
                <w:sz w:val="24"/>
                <w:szCs w:val="24"/>
              </w:rPr>
              <w:t>0,5/1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r>
              <w:rPr>
                <w:rFonts w:ascii="Times New Roman" w:hAnsi="Times New Roman" w:cs="Times New Roman"/>
                <w:sz w:val="24"/>
                <w:szCs w:val="24"/>
              </w:rPr>
              <w:t>0,5/1</w:t>
            </w:r>
          </w:p>
        </w:tc>
        <w:tc>
          <w:tcPr>
            <w:tcW w:w="340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8108E" w:rsidRDefault="0058108E" w:rsidP="00922B72">
            <w:pPr>
              <w:ind w:hanging="108"/>
              <w:rPr>
                <w:rFonts w:ascii="Times New Roman" w:hAnsi="Times New Roman" w:cs="Times New Roman"/>
                <w:sz w:val="24"/>
                <w:szCs w:val="24"/>
              </w:rPr>
            </w:pPr>
          </w:p>
          <w:p w:rsidR="0058108E" w:rsidRDefault="0058108E" w:rsidP="00922B72">
            <w:pPr>
              <w:ind w:hanging="108"/>
              <w:rPr>
                <w:rFonts w:ascii="Times New Roman" w:hAnsi="Times New Roman" w:cs="Times New Roman"/>
                <w:sz w:val="24"/>
                <w:szCs w:val="24"/>
              </w:rPr>
            </w:pPr>
          </w:p>
          <w:p w:rsidR="0058108E" w:rsidRDefault="0058108E" w:rsidP="00922B72">
            <w:pPr>
              <w:ind w:hanging="108"/>
              <w:rPr>
                <w:rFonts w:ascii="Times New Roman" w:hAnsi="Times New Roman" w:cs="Times New Roman"/>
                <w:sz w:val="24"/>
                <w:szCs w:val="24"/>
              </w:rPr>
            </w:pPr>
            <w:r>
              <w:rPr>
                <w:rFonts w:ascii="Times New Roman" w:hAnsi="Times New Roman" w:cs="Times New Roman"/>
                <w:sz w:val="24"/>
                <w:szCs w:val="24"/>
              </w:rPr>
              <w:t>Находит и извлекает информацию из различных текстов</w:t>
            </w:r>
          </w:p>
        </w:tc>
      </w:tr>
      <w:tr w:rsidR="0058108E" w:rsidTr="00922B72">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58108E">
            <w:pPr>
              <w:numPr>
                <w:ilvl w:val="0"/>
                <w:numId w:val="28"/>
              </w:numPr>
              <w:tabs>
                <w:tab w:val="left" w:pos="0"/>
              </w:tabs>
              <w:spacing w:after="0" w:line="240" w:lineRule="auto"/>
              <w:ind w:left="0" w:right="-533"/>
              <w:jc w:val="center"/>
              <w:rPr>
                <w:rFonts w:ascii="Times New Roman" w:hAnsi="Times New Roman" w:cs="Times New Roman"/>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3"/>
              <w:rPr>
                <w:rFonts w:ascii="Times New Roman" w:hAnsi="Times New Roman" w:cs="Times New Roman"/>
                <w:sz w:val="24"/>
                <w:szCs w:val="24"/>
              </w:rPr>
            </w:pPr>
            <w:r>
              <w:rPr>
                <w:rFonts w:ascii="Times New Roman" w:hAnsi="Times New Roman" w:cs="Times New Roman"/>
                <w:sz w:val="24"/>
                <w:szCs w:val="24"/>
              </w:rPr>
              <w:t>Деньги в разных странах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4"/>
              <w:rPr>
                <w:rFonts w:ascii="Times New Roman" w:hAnsi="Times New Roman" w:cs="Times New Roman"/>
                <w:sz w:val="24"/>
                <w:szCs w:val="24"/>
              </w:rPr>
            </w:pPr>
            <w:r>
              <w:rPr>
                <w:rFonts w:ascii="Times New Roman" w:hAnsi="Times New Roman" w:cs="Times New Roman"/>
                <w:sz w:val="24"/>
                <w:szCs w:val="24"/>
              </w:rPr>
              <w:t>0/1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r>
              <w:rPr>
                <w:rFonts w:ascii="Times New Roman" w:hAnsi="Times New Roman" w:cs="Times New Roman"/>
                <w:sz w:val="24"/>
                <w:szCs w:val="24"/>
              </w:rPr>
              <w:t>0/0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r>
              <w:rPr>
                <w:rFonts w:ascii="Times New Roman" w:hAnsi="Times New Roman" w:cs="Times New Roman"/>
                <w:sz w:val="24"/>
                <w:szCs w:val="24"/>
              </w:rPr>
              <w:t>0/1</w:t>
            </w:r>
          </w:p>
        </w:tc>
        <w:tc>
          <w:tcPr>
            <w:tcW w:w="3405" w:type="dxa"/>
            <w:vMerge/>
            <w:tcBorders>
              <w:top w:val="single" w:sz="4" w:space="0" w:color="000000"/>
              <w:left w:val="single" w:sz="4" w:space="0" w:color="000000"/>
              <w:bottom w:val="single" w:sz="4" w:space="0" w:color="000000"/>
              <w:right w:val="single" w:sz="4" w:space="0" w:color="000000"/>
            </w:tcBorders>
            <w:shd w:val="clear" w:color="auto" w:fill="auto"/>
          </w:tcPr>
          <w:p w:rsidR="0058108E" w:rsidRDefault="0058108E" w:rsidP="00922B72">
            <w:pPr>
              <w:rPr>
                <w:rFonts w:ascii="Times New Roman" w:hAnsi="Times New Roman" w:cs="Times New Roman"/>
                <w:sz w:val="24"/>
                <w:szCs w:val="24"/>
              </w:rPr>
            </w:pPr>
          </w:p>
        </w:tc>
      </w:tr>
      <w:tr w:rsidR="0058108E" w:rsidTr="00922B72">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58108E">
            <w:pPr>
              <w:numPr>
                <w:ilvl w:val="0"/>
                <w:numId w:val="28"/>
              </w:numPr>
              <w:tabs>
                <w:tab w:val="left" w:pos="0"/>
              </w:tabs>
              <w:spacing w:after="0" w:line="240" w:lineRule="auto"/>
              <w:ind w:left="0" w:right="-533"/>
              <w:jc w:val="center"/>
              <w:rPr>
                <w:rFonts w:ascii="Times New Roman" w:hAnsi="Times New Roman" w:cs="Times New Roman"/>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3"/>
              <w:rPr>
                <w:rFonts w:ascii="Times New Roman" w:hAnsi="Times New Roman" w:cs="Times New Roman"/>
                <w:sz w:val="24"/>
                <w:szCs w:val="24"/>
              </w:rPr>
            </w:pPr>
            <w:r>
              <w:rPr>
                <w:rFonts w:ascii="Times New Roman" w:hAnsi="Times New Roman" w:cs="Times New Roman"/>
                <w:sz w:val="24"/>
                <w:szCs w:val="24"/>
              </w:rPr>
              <w:t>Деньги настоящие и ненастоящие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4"/>
              <w:rPr>
                <w:rFonts w:ascii="Times New Roman" w:hAnsi="Times New Roman" w:cs="Times New Roman"/>
                <w:sz w:val="24"/>
                <w:szCs w:val="24"/>
              </w:rPr>
            </w:pPr>
            <w:r>
              <w:rPr>
                <w:rFonts w:ascii="Times New Roman" w:hAnsi="Times New Roman" w:cs="Times New Roman"/>
                <w:sz w:val="24"/>
                <w:szCs w:val="24"/>
              </w:rPr>
              <w:t>1/2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r>
              <w:rPr>
                <w:rFonts w:ascii="Times New Roman" w:hAnsi="Times New Roman" w:cs="Times New Roman"/>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r>
              <w:rPr>
                <w:rFonts w:ascii="Times New Roman" w:hAnsi="Times New Roman" w:cs="Times New Roman"/>
                <w:sz w:val="24"/>
                <w:szCs w:val="24"/>
              </w:rPr>
              <w:t>1/1</w:t>
            </w:r>
          </w:p>
        </w:tc>
        <w:tc>
          <w:tcPr>
            <w:tcW w:w="3405" w:type="dxa"/>
            <w:vMerge/>
            <w:tcBorders>
              <w:top w:val="single" w:sz="4" w:space="0" w:color="000000"/>
              <w:left w:val="single" w:sz="4" w:space="0" w:color="000000"/>
              <w:bottom w:val="single" w:sz="4" w:space="0" w:color="000000"/>
              <w:right w:val="single" w:sz="4" w:space="0" w:color="000000"/>
            </w:tcBorders>
            <w:shd w:val="clear" w:color="auto" w:fill="auto"/>
          </w:tcPr>
          <w:p w:rsidR="0058108E" w:rsidRDefault="0058108E" w:rsidP="00922B72">
            <w:pPr>
              <w:rPr>
                <w:rFonts w:ascii="Times New Roman" w:hAnsi="Times New Roman" w:cs="Times New Roman"/>
                <w:sz w:val="24"/>
                <w:szCs w:val="24"/>
              </w:rPr>
            </w:pPr>
          </w:p>
        </w:tc>
      </w:tr>
      <w:tr w:rsidR="0058108E" w:rsidTr="00922B72">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58108E">
            <w:pPr>
              <w:numPr>
                <w:ilvl w:val="0"/>
                <w:numId w:val="28"/>
              </w:numPr>
              <w:tabs>
                <w:tab w:val="left" w:pos="0"/>
              </w:tabs>
              <w:spacing w:after="0" w:line="240" w:lineRule="auto"/>
              <w:ind w:left="0" w:right="-533"/>
              <w:jc w:val="center"/>
              <w:rPr>
                <w:rFonts w:ascii="Times New Roman" w:hAnsi="Times New Roman" w:cs="Times New Roman"/>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3"/>
              <w:rPr>
                <w:rFonts w:ascii="Times New Roman" w:hAnsi="Times New Roman" w:cs="Times New Roman"/>
                <w:sz w:val="24"/>
                <w:szCs w:val="24"/>
              </w:rPr>
            </w:pPr>
            <w:r>
              <w:rPr>
                <w:rFonts w:ascii="Times New Roman" w:hAnsi="Times New Roman" w:cs="Times New Roman"/>
                <w:sz w:val="24"/>
                <w:szCs w:val="24"/>
              </w:rPr>
              <w:t>Как разумно делать покупки?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4"/>
              <w:rPr>
                <w:rFonts w:ascii="Times New Roman" w:hAnsi="Times New Roman" w:cs="Times New Roman"/>
                <w:sz w:val="24"/>
                <w:szCs w:val="24"/>
              </w:rPr>
            </w:pPr>
            <w:r>
              <w:rPr>
                <w:rFonts w:ascii="Times New Roman" w:hAnsi="Times New Roman" w:cs="Times New Roman"/>
                <w:sz w:val="24"/>
                <w:szCs w:val="24"/>
              </w:rPr>
              <w:t>1/2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r>
              <w:rPr>
                <w:rFonts w:ascii="Times New Roman" w:hAnsi="Times New Roman" w:cs="Times New Roman"/>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r>
              <w:rPr>
                <w:rFonts w:ascii="Times New Roman" w:hAnsi="Times New Roman" w:cs="Times New Roman"/>
                <w:sz w:val="24"/>
                <w:szCs w:val="24"/>
              </w:rPr>
              <w:t>1/1</w:t>
            </w:r>
          </w:p>
        </w:tc>
        <w:tc>
          <w:tcPr>
            <w:tcW w:w="3405" w:type="dxa"/>
            <w:vMerge/>
            <w:tcBorders>
              <w:top w:val="single" w:sz="4" w:space="0" w:color="000000"/>
              <w:left w:val="single" w:sz="4" w:space="0" w:color="000000"/>
              <w:bottom w:val="single" w:sz="4" w:space="0" w:color="000000"/>
              <w:right w:val="single" w:sz="4" w:space="0" w:color="000000"/>
            </w:tcBorders>
            <w:shd w:val="clear" w:color="auto" w:fill="auto"/>
          </w:tcPr>
          <w:p w:rsidR="0058108E" w:rsidRDefault="0058108E" w:rsidP="00922B72">
            <w:pPr>
              <w:rPr>
                <w:rFonts w:ascii="Times New Roman" w:hAnsi="Times New Roman" w:cs="Times New Roman"/>
                <w:sz w:val="24"/>
                <w:szCs w:val="24"/>
              </w:rPr>
            </w:pPr>
          </w:p>
        </w:tc>
      </w:tr>
      <w:tr w:rsidR="0058108E" w:rsidTr="00922B72">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58108E">
            <w:pPr>
              <w:numPr>
                <w:ilvl w:val="0"/>
                <w:numId w:val="28"/>
              </w:numPr>
              <w:tabs>
                <w:tab w:val="left" w:pos="0"/>
              </w:tabs>
              <w:spacing w:after="0" w:line="240" w:lineRule="auto"/>
              <w:ind w:left="0" w:right="-533"/>
              <w:jc w:val="center"/>
              <w:rPr>
                <w:rFonts w:ascii="Times New Roman" w:hAnsi="Times New Roman" w:cs="Times New Roman"/>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3"/>
              <w:rPr>
                <w:rFonts w:ascii="Times New Roman" w:hAnsi="Times New Roman" w:cs="Times New Roman"/>
                <w:sz w:val="24"/>
                <w:szCs w:val="24"/>
              </w:rPr>
            </w:pPr>
            <w:r>
              <w:rPr>
                <w:rFonts w:ascii="Times New Roman" w:hAnsi="Times New Roman" w:cs="Times New Roman"/>
                <w:sz w:val="24"/>
                <w:szCs w:val="24"/>
              </w:rPr>
              <w:t>Кто такие мошенники?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4"/>
              <w:rPr>
                <w:rFonts w:ascii="Times New Roman" w:hAnsi="Times New Roman" w:cs="Times New Roman"/>
                <w:sz w:val="24"/>
                <w:szCs w:val="24"/>
              </w:rPr>
            </w:pPr>
            <w:r>
              <w:rPr>
                <w:rFonts w:ascii="Times New Roman" w:hAnsi="Times New Roman" w:cs="Times New Roman"/>
                <w:sz w:val="24"/>
                <w:szCs w:val="24"/>
              </w:rPr>
              <w:t>1/2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r>
              <w:rPr>
                <w:rFonts w:ascii="Times New Roman" w:hAnsi="Times New Roman" w:cs="Times New Roman"/>
                <w:sz w:val="24"/>
                <w:szCs w:val="24"/>
              </w:rPr>
              <w:t>0,5/1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r>
              <w:rPr>
                <w:rFonts w:ascii="Times New Roman" w:hAnsi="Times New Roman" w:cs="Times New Roman"/>
                <w:sz w:val="24"/>
                <w:szCs w:val="24"/>
              </w:rPr>
              <w:t>0,5/1</w:t>
            </w:r>
          </w:p>
        </w:tc>
        <w:tc>
          <w:tcPr>
            <w:tcW w:w="3405" w:type="dxa"/>
            <w:vMerge/>
            <w:tcBorders>
              <w:top w:val="single" w:sz="4" w:space="0" w:color="000000"/>
              <w:left w:val="single" w:sz="4" w:space="0" w:color="000000"/>
              <w:bottom w:val="single" w:sz="4" w:space="0" w:color="000000"/>
              <w:right w:val="single" w:sz="4" w:space="0" w:color="000000"/>
            </w:tcBorders>
            <w:shd w:val="clear" w:color="auto" w:fill="auto"/>
          </w:tcPr>
          <w:p w:rsidR="0058108E" w:rsidRDefault="0058108E" w:rsidP="00922B72">
            <w:pPr>
              <w:rPr>
                <w:rFonts w:ascii="Times New Roman" w:hAnsi="Times New Roman" w:cs="Times New Roman"/>
                <w:sz w:val="24"/>
                <w:szCs w:val="24"/>
              </w:rPr>
            </w:pPr>
          </w:p>
        </w:tc>
      </w:tr>
      <w:tr w:rsidR="0058108E" w:rsidTr="00922B72">
        <w:trPr>
          <w:trHeight w:val="294"/>
        </w:trPr>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58108E">
            <w:pPr>
              <w:numPr>
                <w:ilvl w:val="0"/>
                <w:numId w:val="28"/>
              </w:numPr>
              <w:tabs>
                <w:tab w:val="left" w:pos="0"/>
              </w:tabs>
              <w:spacing w:after="0" w:line="240" w:lineRule="auto"/>
              <w:ind w:left="0" w:right="-533"/>
              <w:jc w:val="center"/>
              <w:rPr>
                <w:rFonts w:ascii="Times New Roman" w:hAnsi="Times New Roman" w:cs="Times New Roman"/>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3"/>
              <w:rPr>
                <w:rFonts w:ascii="Times New Roman" w:hAnsi="Times New Roman" w:cs="Times New Roman"/>
                <w:sz w:val="24"/>
                <w:szCs w:val="24"/>
              </w:rPr>
            </w:pPr>
            <w:r>
              <w:rPr>
                <w:rFonts w:ascii="Times New Roman" w:hAnsi="Times New Roman" w:cs="Times New Roman"/>
                <w:sz w:val="24"/>
                <w:szCs w:val="24"/>
              </w:rPr>
              <w:t>Личные деньги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4"/>
              <w:rPr>
                <w:rFonts w:ascii="Times New Roman" w:hAnsi="Times New Roman" w:cs="Times New Roman"/>
                <w:sz w:val="24"/>
                <w:szCs w:val="24"/>
              </w:rPr>
            </w:pPr>
            <w:r>
              <w:rPr>
                <w:rFonts w:ascii="Times New Roman" w:hAnsi="Times New Roman" w:cs="Times New Roman"/>
                <w:sz w:val="24"/>
                <w:szCs w:val="24"/>
              </w:rPr>
              <w:t>1/2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r>
              <w:rPr>
                <w:rFonts w:ascii="Times New Roman" w:hAnsi="Times New Roman" w:cs="Times New Roman"/>
                <w:sz w:val="24"/>
                <w:szCs w:val="24"/>
              </w:rPr>
              <w:t>0/0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r>
              <w:rPr>
                <w:rFonts w:ascii="Times New Roman" w:hAnsi="Times New Roman" w:cs="Times New Roman"/>
                <w:sz w:val="24"/>
                <w:szCs w:val="24"/>
              </w:rPr>
              <w:t>1/2</w:t>
            </w:r>
          </w:p>
        </w:tc>
        <w:tc>
          <w:tcPr>
            <w:tcW w:w="34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p>
        </w:tc>
      </w:tr>
      <w:tr w:rsidR="0058108E" w:rsidTr="00922B72">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58108E">
            <w:pPr>
              <w:numPr>
                <w:ilvl w:val="0"/>
                <w:numId w:val="28"/>
              </w:numPr>
              <w:tabs>
                <w:tab w:val="left" w:pos="0"/>
              </w:tabs>
              <w:spacing w:after="0" w:line="240" w:lineRule="auto"/>
              <w:ind w:left="0" w:right="-533"/>
              <w:jc w:val="center"/>
              <w:rPr>
                <w:rFonts w:ascii="Times New Roman" w:hAnsi="Times New Roman" w:cs="Times New Roman"/>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3"/>
              <w:rPr>
                <w:rFonts w:ascii="Times New Roman" w:hAnsi="Times New Roman" w:cs="Times New Roman"/>
                <w:sz w:val="24"/>
                <w:szCs w:val="24"/>
              </w:rPr>
            </w:pPr>
            <w:r>
              <w:rPr>
                <w:rFonts w:ascii="Times New Roman" w:hAnsi="Times New Roman" w:cs="Times New Roman"/>
                <w:sz w:val="24"/>
                <w:szCs w:val="24"/>
              </w:rPr>
              <w:t>Сколько стоит «своё дело»?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4"/>
              <w:rPr>
                <w:rFonts w:ascii="Times New Roman" w:hAnsi="Times New Roman" w:cs="Times New Roman"/>
                <w:sz w:val="24"/>
                <w:szCs w:val="24"/>
              </w:rPr>
            </w:pPr>
            <w:r>
              <w:rPr>
                <w:rFonts w:ascii="Times New Roman" w:hAnsi="Times New Roman" w:cs="Times New Roman"/>
                <w:sz w:val="24"/>
                <w:szCs w:val="24"/>
              </w:rPr>
              <w:t>1/3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r>
              <w:rPr>
                <w:rFonts w:ascii="Times New Roman" w:hAnsi="Times New Roman" w:cs="Times New Roman"/>
                <w:sz w:val="24"/>
                <w:szCs w:val="24"/>
              </w:rPr>
              <w:t>0,5/1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r>
              <w:rPr>
                <w:rFonts w:ascii="Times New Roman" w:hAnsi="Times New Roman" w:cs="Times New Roman"/>
                <w:sz w:val="24"/>
                <w:szCs w:val="24"/>
              </w:rPr>
              <w:t>0,5/2</w:t>
            </w:r>
          </w:p>
        </w:tc>
        <w:tc>
          <w:tcPr>
            <w:tcW w:w="3405" w:type="dxa"/>
            <w:vMerge/>
            <w:tcBorders>
              <w:top w:val="single" w:sz="4" w:space="0" w:color="000000"/>
              <w:left w:val="single" w:sz="4" w:space="0" w:color="000000"/>
              <w:bottom w:val="single" w:sz="4" w:space="0" w:color="000000"/>
              <w:right w:val="single" w:sz="4" w:space="0" w:color="000000"/>
            </w:tcBorders>
            <w:shd w:val="clear" w:color="auto" w:fill="auto"/>
          </w:tcPr>
          <w:p w:rsidR="0058108E" w:rsidRDefault="0058108E" w:rsidP="00922B72">
            <w:pPr>
              <w:rPr>
                <w:rFonts w:ascii="Times New Roman" w:hAnsi="Times New Roman" w:cs="Times New Roman"/>
                <w:sz w:val="24"/>
                <w:szCs w:val="24"/>
              </w:rPr>
            </w:pPr>
          </w:p>
        </w:tc>
      </w:tr>
      <w:tr w:rsidR="0058108E" w:rsidTr="00922B72">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jc w:val="right"/>
              <w:rPr>
                <w:rFonts w:ascii="Times New Roman" w:hAnsi="Times New Roman" w:cs="Times New Roman"/>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3"/>
              <w:rPr>
                <w:rFonts w:ascii="Times New Roman" w:hAnsi="Times New Roman" w:cs="Times New Roman"/>
                <w:sz w:val="24"/>
                <w:szCs w:val="24"/>
              </w:rPr>
            </w:pPr>
            <w:r>
              <w:rPr>
                <w:rFonts w:ascii="Times New Roman" w:hAnsi="Times New Roman" w:cs="Times New Roman"/>
                <w:sz w:val="24"/>
                <w:szCs w:val="24"/>
              </w:rPr>
              <w:t>Проведение рубежной аттестации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4"/>
              <w:rPr>
                <w:rFonts w:ascii="Times New Roman" w:hAnsi="Times New Roman" w:cs="Times New Roman"/>
                <w:sz w:val="24"/>
                <w:szCs w:val="24"/>
              </w:rPr>
            </w:pPr>
            <w:r>
              <w:rPr>
                <w:rFonts w:ascii="Times New Roman" w:hAnsi="Times New Roman" w:cs="Times New Roman"/>
                <w:sz w:val="24"/>
                <w:szCs w:val="24"/>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sz w:val="24"/>
                <w:szCs w:val="24"/>
              </w:rPr>
            </w:pPr>
            <w:r>
              <w:rPr>
                <w:rFonts w:ascii="Times New Roman" w:hAnsi="Times New Roman" w:cs="Times New Roman"/>
                <w:sz w:val="24"/>
                <w:szCs w:val="24"/>
              </w:rPr>
              <w:t>2</w:t>
            </w:r>
          </w:p>
        </w:tc>
        <w:tc>
          <w:tcPr>
            <w:tcW w:w="3405" w:type="dxa"/>
            <w:vMerge/>
            <w:tcBorders>
              <w:top w:val="single" w:sz="4" w:space="0" w:color="000000"/>
              <w:left w:val="single" w:sz="4" w:space="0" w:color="000000"/>
              <w:bottom w:val="single" w:sz="4" w:space="0" w:color="000000"/>
              <w:right w:val="single" w:sz="4" w:space="0" w:color="000000"/>
            </w:tcBorders>
            <w:shd w:val="clear" w:color="auto" w:fill="auto"/>
          </w:tcPr>
          <w:p w:rsidR="0058108E" w:rsidRDefault="0058108E" w:rsidP="00922B72">
            <w:pPr>
              <w:rPr>
                <w:rFonts w:ascii="Times New Roman" w:hAnsi="Times New Roman" w:cs="Times New Roman"/>
                <w:sz w:val="24"/>
                <w:szCs w:val="24"/>
              </w:rPr>
            </w:pPr>
          </w:p>
        </w:tc>
      </w:tr>
      <w:tr w:rsidR="0058108E" w:rsidTr="00922B72">
        <w:tc>
          <w:tcPr>
            <w:tcW w:w="69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b/>
                <w:sz w:val="24"/>
                <w:szCs w:val="24"/>
              </w:rPr>
            </w:pPr>
            <w:r>
              <w:rPr>
                <w:rFonts w:ascii="Times New Roman" w:hAnsi="Times New Roman" w:cs="Times New Roman"/>
                <w:b/>
                <w:sz w:val="24"/>
                <w:szCs w:val="24"/>
              </w:rPr>
              <w:t>Итого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ind w:firstLine="34"/>
              <w:rPr>
                <w:rFonts w:ascii="Times New Roman" w:hAnsi="Times New Roman" w:cs="Times New Roman"/>
                <w:b/>
                <w:sz w:val="24"/>
                <w:szCs w:val="24"/>
              </w:rPr>
            </w:pPr>
            <w:r>
              <w:rPr>
                <w:rFonts w:ascii="Times New Roman" w:hAnsi="Times New Roman" w:cs="Times New Roman"/>
                <w:b/>
                <w:sz w:val="24"/>
                <w:szCs w:val="24"/>
              </w:rPr>
              <w:t>8/16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b/>
                <w:sz w:val="24"/>
                <w:szCs w:val="24"/>
              </w:rPr>
            </w:pPr>
            <w:r>
              <w:rPr>
                <w:rFonts w:ascii="Times New Roman" w:hAnsi="Times New Roman" w:cs="Times New Roman"/>
                <w:b/>
                <w:sz w:val="24"/>
                <w:szCs w:val="24"/>
              </w:rPr>
              <w:t>1,5/5</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108E" w:rsidRDefault="0058108E" w:rsidP="00922B72">
            <w:pPr>
              <w:rPr>
                <w:rFonts w:ascii="Times New Roman" w:hAnsi="Times New Roman" w:cs="Times New Roman"/>
                <w:b/>
                <w:sz w:val="24"/>
                <w:szCs w:val="24"/>
              </w:rPr>
            </w:pPr>
            <w:r>
              <w:rPr>
                <w:rFonts w:ascii="Times New Roman" w:hAnsi="Times New Roman" w:cs="Times New Roman"/>
                <w:b/>
                <w:sz w:val="24"/>
                <w:szCs w:val="24"/>
              </w:rPr>
              <w:t>6,5/11</w:t>
            </w:r>
          </w:p>
        </w:tc>
        <w:tc>
          <w:tcPr>
            <w:tcW w:w="3405" w:type="dxa"/>
            <w:tcBorders>
              <w:top w:val="single" w:sz="4" w:space="0" w:color="000000"/>
              <w:left w:val="single" w:sz="4" w:space="0" w:color="000000"/>
            </w:tcBorders>
            <w:shd w:val="clear" w:color="auto" w:fill="auto"/>
          </w:tcPr>
          <w:p w:rsidR="0058108E" w:rsidRDefault="0058108E" w:rsidP="00922B72">
            <w:pPr>
              <w:rPr>
                <w:rFonts w:ascii="Times New Roman" w:hAnsi="Times New Roman" w:cs="Times New Roman"/>
                <w:sz w:val="24"/>
                <w:szCs w:val="24"/>
              </w:rPr>
            </w:pPr>
          </w:p>
        </w:tc>
      </w:tr>
    </w:tbl>
    <w:p w:rsidR="0058108E" w:rsidRDefault="0058108E" w:rsidP="0058108E">
      <w:pPr>
        <w:rPr>
          <w:rFonts w:ascii="Times New Roman" w:hAnsi="Times New Roman" w:cs="Times New Roman"/>
          <w:sz w:val="24"/>
          <w:szCs w:val="24"/>
        </w:rPr>
      </w:pPr>
    </w:p>
    <w:p w:rsidR="0058108E" w:rsidRDefault="0058108E" w:rsidP="0058108E">
      <w:pPr>
        <w:spacing w:line="360" w:lineRule="auto"/>
        <w:rPr>
          <w:rFonts w:ascii="Times New Roman" w:hAnsi="Times New Roman" w:cs="Times New Roman"/>
          <w:b/>
          <w:sz w:val="28"/>
          <w:szCs w:val="28"/>
        </w:rPr>
      </w:pPr>
    </w:p>
    <w:p w:rsidR="0058108E" w:rsidRDefault="0058108E" w:rsidP="0058108E">
      <w:pPr>
        <w:spacing w:line="360" w:lineRule="auto"/>
        <w:rPr>
          <w:rFonts w:ascii="Times New Roman" w:hAnsi="Times New Roman" w:cs="Times New Roman"/>
          <w:b/>
          <w:sz w:val="28"/>
          <w:szCs w:val="28"/>
        </w:rPr>
      </w:pPr>
    </w:p>
    <w:p w:rsidR="0058108E" w:rsidRDefault="0058108E" w:rsidP="0058108E">
      <w:pPr>
        <w:spacing w:line="360" w:lineRule="auto"/>
        <w:rPr>
          <w:rFonts w:ascii="Times New Roman" w:hAnsi="Times New Roman" w:cs="Times New Roman"/>
          <w:b/>
          <w:sz w:val="28"/>
          <w:szCs w:val="28"/>
        </w:rPr>
      </w:pPr>
    </w:p>
    <w:p w:rsidR="0058108E" w:rsidRDefault="0058108E" w:rsidP="0058108E">
      <w:pPr>
        <w:spacing w:line="360" w:lineRule="auto"/>
        <w:rPr>
          <w:rFonts w:ascii="Times New Roman" w:hAnsi="Times New Roman" w:cs="Times New Roman"/>
          <w:b/>
          <w:sz w:val="28"/>
          <w:szCs w:val="28"/>
        </w:rPr>
      </w:pPr>
    </w:p>
    <w:p w:rsidR="0058108E" w:rsidRDefault="0058108E" w:rsidP="0058108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Методические материалы к занятиям по развитию  </w:t>
      </w:r>
    </w:p>
    <w:p w:rsidR="0058108E" w:rsidRDefault="0058108E" w:rsidP="0058108E">
      <w:pPr>
        <w:spacing w:line="360" w:lineRule="auto"/>
        <w:rPr>
          <w:rFonts w:ascii="Times New Roman" w:hAnsi="Times New Roman" w:cs="Times New Roman"/>
          <w:b/>
          <w:sz w:val="28"/>
          <w:szCs w:val="28"/>
        </w:rPr>
      </w:pPr>
      <w:r>
        <w:rPr>
          <w:rFonts w:ascii="Times New Roman" w:hAnsi="Times New Roman" w:cs="Times New Roman"/>
          <w:b/>
          <w:sz w:val="28"/>
          <w:szCs w:val="28"/>
        </w:rPr>
        <w:t>финансовой грамотности</w:t>
      </w:r>
    </w:p>
    <w:p w:rsidR="0058108E" w:rsidRDefault="0058108E" w:rsidP="0058108E">
      <w:pPr>
        <w:pStyle w:val="1"/>
        <w:spacing w:before="0" w:line="360" w:lineRule="auto"/>
        <w:jc w:val="center"/>
        <w:rPr>
          <w:rFonts w:ascii="Times New Roman" w:hAnsi="Times New Roman"/>
          <w:b/>
          <w:color w:val="auto"/>
          <w:sz w:val="28"/>
          <w:szCs w:val="28"/>
        </w:rPr>
      </w:pPr>
      <w:r>
        <w:rPr>
          <w:rFonts w:ascii="Times New Roman" w:hAnsi="Times New Roman"/>
          <w:b/>
          <w:color w:val="auto"/>
          <w:sz w:val="28"/>
          <w:szCs w:val="28"/>
        </w:rPr>
        <w:t>5 класс</w:t>
      </w:r>
    </w:p>
    <w:p w:rsidR="0058108E" w:rsidRPr="003C11C9" w:rsidRDefault="0058108E" w:rsidP="0058108E">
      <w:pPr>
        <w:pStyle w:val="3"/>
        <w:spacing w:before="0" w:line="360" w:lineRule="auto"/>
        <w:jc w:val="center"/>
        <w:rPr>
          <w:b w:val="0"/>
          <w:i/>
          <w:lang w:val="ru-RU"/>
        </w:rPr>
      </w:pPr>
      <w:r w:rsidRPr="003C11C9">
        <w:rPr>
          <w:i/>
          <w:lang w:val="ru-RU"/>
        </w:rPr>
        <w:t>Тема: «Как появились деньги? Что могут деньги?»</w:t>
      </w:r>
    </w:p>
    <w:p w:rsidR="0058108E" w:rsidRDefault="0058108E" w:rsidP="0058108E">
      <w:pPr>
        <w:pStyle w:val="ab"/>
        <w:rPr>
          <w:b/>
          <w:i/>
        </w:rPr>
      </w:pPr>
      <w:r>
        <w:rPr>
          <w:b/>
          <w:i/>
        </w:rPr>
        <w:t>Тексты для чтения:</w:t>
      </w:r>
    </w:p>
    <w:p w:rsidR="0058108E" w:rsidRDefault="0058108E" w:rsidP="0058108E">
      <w:pPr>
        <w:pStyle w:val="ab"/>
        <w:ind w:firstLine="850"/>
      </w:pPr>
      <w:r>
        <w:t>1) ___________ - металлические и бумажные знаки, являющиеся мерой стоимости при купле-продаже, средством платежей и предметом накопления. Это особый товар, который можно обменять на любые другие товары и услуги.</w:t>
      </w:r>
    </w:p>
    <w:p w:rsidR="0058108E" w:rsidRDefault="0058108E" w:rsidP="0058108E">
      <w:pPr>
        <w:pStyle w:val="ab"/>
        <w:ind w:firstLine="850"/>
      </w:pPr>
      <w:r>
        <w:t>2)</w:t>
      </w:r>
      <w:r>
        <w:tab/>
        <w:t>На Руси появились заграничные монеты - серебряные арабские дирхемы. Затем появились свои металлические _______ - кусочки металла различной формы - гривна. Гривной раньше называли шею, загривок, а потом шейное украшение ожерелье. Когда появились монеты, то модницы стали делать из них ожерелья: и красиво, и кошелек, и сразу видно, какая ты богатая невеста. Гривну рубили на части – отсюда название рубль. Когда товар стоил дешевле, рубль разрубали пополам – получались две полтины. С XIV века рубль становится счетной единицей и равняется 200 московских денег или 100 копейкам. Как самостоятельная монета рубль впервые появился лишь в середине XVII века. Однако по разным причинам изготавливалась эта монета рубль недолго. В начале XVIII века Петр I возобновил чеканку монет рублёвого достоинства. С тех пор рубль является денежной единицей нашего государства.</w:t>
      </w:r>
    </w:p>
    <w:p w:rsidR="0058108E" w:rsidRDefault="0058108E" w:rsidP="0058108E">
      <w:pPr>
        <w:pStyle w:val="ab"/>
        <w:ind w:firstLine="850"/>
      </w:pPr>
      <w:r>
        <w:t>3)</w:t>
      </w:r>
      <w:r>
        <w:tab/>
        <w:t xml:space="preserve">Хорошо известно, что в современном массовом сознании ________ представляют собой одно из универсальных проявлений успеха. Казалось бы, тому, кто имеет много денег не должно быть «мучительно больно за бесцельно прожитые годы»… Его успех выражается цифрами банковского счёта. С другой стороны, всякий приличный человек знает, что не в деньгах счастье. Ряд важных ценностей человеческой жизни не имеет денежного выражения: не продаются истинная любовь и дружба, а продажные - недорого стоят. И всё же в деньгах оценивают очень многое. </w:t>
      </w:r>
    </w:p>
    <w:p w:rsidR="0058108E" w:rsidRDefault="0058108E" w:rsidP="0058108E">
      <w:pPr>
        <w:spacing w:line="360" w:lineRule="auto"/>
        <w:jc w:val="both"/>
        <w:rPr>
          <w:rFonts w:ascii="Times New Roman" w:hAnsi="Times New Roman"/>
          <w:b/>
          <w:i/>
          <w:sz w:val="24"/>
          <w:szCs w:val="24"/>
        </w:rPr>
      </w:pPr>
      <w:r>
        <w:rPr>
          <w:rFonts w:ascii="Times New Roman" w:hAnsi="Times New Roman"/>
          <w:b/>
          <w:i/>
          <w:sz w:val="24"/>
          <w:szCs w:val="24"/>
        </w:rPr>
        <w:t>Задания:</w:t>
      </w:r>
    </w:p>
    <w:p w:rsidR="0058108E" w:rsidRDefault="0058108E" w:rsidP="0058108E">
      <w:pPr>
        <w:numPr>
          <w:ilvl w:val="0"/>
          <w:numId w:val="31"/>
        </w:numPr>
        <w:tabs>
          <w:tab w:val="left" w:pos="284"/>
        </w:tabs>
        <w:spacing w:after="0" w:line="360" w:lineRule="auto"/>
        <w:ind w:left="0" w:firstLine="0"/>
        <w:contextualSpacing/>
        <w:jc w:val="both"/>
        <w:rPr>
          <w:rFonts w:ascii="Times New Roman" w:hAnsi="Times New Roman"/>
          <w:sz w:val="24"/>
          <w:szCs w:val="24"/>
        </w:rPr>
      </w:pPr>
      <w:r>
        <w:rPr>
          <w:rFonts w:ascii="Times New Roman" w:hAnsi="Times New Roman"/>
          <w:sz w:val="24"/>
          <w:szCs w:val="24"/>
        </w:rPr>
        <w:t>Вставьте пропущенные слова, обоснуйте своё решение.</w:t>
      </w:r>
    </w:p>
    <w:p w:rsidR="0058108E" w:rsidRDefault="0058108E" w:rsidP="0058108E">
      <w:pPr>
        <w:numPr>
          <w:ilvl w:val="0"/>
          <w:numId w:val="31"/>
        </w:numPr>
        <w:tabs>
          <w:tab w:val="left" w:pos="284"/>
        </w:tabs>
        <w:spacing w:after="0" w:line="360" w:lineRule="auto"/>
        <w:ind w:left="0" w:firstLine="0"/>
        <w:contextualSpacing/>
        <w:jc w:val="both"/>
        <w:rPr>
          <w:rFonts w:ascii="Times New Roman" w:hAnsi="Times New Roman"/>
          <w:sz w:val="24"/>
          <w:szCs w:val="24"/>
        </w:rPr>
      </w:pPr>
      <w:r>
        <w:rPr>
          <w:rFonts w:ascii="Times New Roman" w:hAnsi="Times New Roman"/>
          <w:sz w:val="24"/>
          <w:szCs w:val="24"/>
        </w:rPr>
        <w:t>Определите, в каких книгах можно встретить такой текст? Обоснуйте своё мнение.</w:t>
      </w:r>
    </w:p>
    <w:p w:rsidR="0058108E" w:rsidRDefault="0058108E" w:rsidP="0058108E">
      <w:pPr>
        <w:numPr>
          <w:ilvl w:val="0"/>
          <w:numId w:val="31"/>
        </w:numPr>
        <w:tabs>
          <w:tab w:val="left" w:pos="284"/>
        </w:tabs>
        <w:spacing w:after="0" w:line="360" w:lineRule="auto"/>
        <w:ind w:left="0" w:firstLine="0"/>
        <w:contextualSpacing/>
        <w:jc w:val="both"/>
        <w:rPr>
          <w:rFonts w:ascii="Times New Roman" w:hAnsi="Times New Roman"/>
          <w:sz w:val="24"/>
          <w:szCs w:val="24"/>
        </w:rPr>
      </w:pPr>
      <w:r>
        <w:rPr>
          <w:rFonts w:ascii="Times New Roman" w:hAnsi="Times New Roman"/>
          <w:sz w:val="24"/>
          <w:szCs w:val="24"/>
        </w:rPr>
        <w:t>Определите вид текста. Назовите слова и словосочетания, которые указывают на данный вид текста.</w:t>
      </w:r>
    </w:p>
    <w:p w:rsidR="0058108E" w:rsidRDefault="0058108E" w:rsidP="0058108E">
      <w:pPr>
        <w:numPr>
          <w:ilvl w:val="0"/>
          <w:numId w:val="31"/>
        </w:numPr>
        <w:tabs>
          <w:tab w:val="left" w:pos="284"/>
        </w:tabs>
        <w:spacing w:after="0" w:line="360" w:lineRule="auto"/>
        <w:ind w:left="0" w:firstLine="0"/>
        <w:contextualSpacing/>
        <w:jc w:val="both"/>
        <w:rPr>
          <w:rFonts w:ascii="Times New Roman" w:hAnsi="Times New Roman"/>
          <w:sz w:val="24"/>
          <w:szCs w:val="24"/>
        </w:rPr>
      </w:pPr>
      <w:r>
        <w:rPr>
          <w:rFonts w:ascii="Times New Roman" w:hAnsi="Times New Roman"/>
          <w:sz w:val="24"/>
          <w:szCs w:val="24"/>
        </w:rPr>
        <w:t>Предложите заголовок ко второму тексту. Обоснуйте своё решение.</w:t>
      </w:r>
    </w:p>
    <w:p w:rsidR="0058108E" w:rsidRDefault="0058108E" w:rsidP="0058108E">
      <w:pPr>
        <w:numPr>
          <w:ilvl w:val="0"/>
          <w:numId w:val="31"/>
        </w:numPr>
        <w:tabs>
          <w:tab w:val="left" w:pos="284"/>
        </w:tabs>
        <w:spacing w:after="0" w:line="360" w:lineRule="auto"/>
        <w:ind w:left="0" w:firstLine="0"/>
        <w:contextualSpacing/>
        <w:jc w:val="both"/>
        <w:rPr>
          <w:rFonts w:ascii="Times New Roman" w:hAnsi="Times New Roman"/>
          <w:sz w:val="24"/>
          <w:szCs w:val="24"/>
        </w:rPr>
      </w:pPr>
      <w:r>
        <w:rPr>
          <w:rFonts w:ascii="Times New Roman" w:hAnsi="Times New Roman"/>
          <w:sz w:val="24"/>
          <w:szCs w:val="24"/>
        </w:rPr>
        <w:t>Определите назначение каждого текста, приведите примеры жизненных ситуаций, в которых можно и нужно воспользоваться информацией данных текстов.</w:t>
      </w:r>
    </w:p>
    <w:p w:rsidR="0058108E" w:rsidRDefault="0058108E" w:rsidP="0058108E">
      <w:pPr>
        <w:numPr>
          <w:ilvl w:val="0"/>
          <w:numId w:val="31"/>
        </w:numPr>
        <w:tabs>
          <w:tab w:val="left" w:pos="284"/>
        </w:tabs>
        <w:spacing w:after="0" w:line="360" w:lineRule="auto"/>
        <w:ind w:left="0" w:firstLine="0"/>
        <w:contextualSpacing/>
        <w:jc w:val="both"/>
        <w:rPr>
          <w:rFonts w:ascii="Times New Roman" w:hAnsi="Times New Roman"/>
          <w:sz w:val="24"/>
          <w:szCs w:val="24"/>
        </w:rPr>
      </w:pPr>
      <w:r>
        <w:rPr>
          <w:rFonts w:ascii="Times New Roman" w:hAnsi="Times New Roman"/>
          <w:sz w:val="24"/>
          <w:szCs w:val="24"/>
        </w:rPr>
        <w:t>Сформулируйте вопросы, ответы на которые, отражают основное содержание текста.</w:t>
      </w:r>
    </w:p>
    <w:p w:rsidR="0058108E" w:rsidRDefault="0058108E" w:rsidP="0058108E">
      <w:pPr>
        <w:numPr>
          <w:ilvl w:val="0"/>
          <w:numId w:val="31"/>
        </w:numPr>
        <w:tabs>
          <w:tab w:val="left" w:pos="284"/>
        </w:tabs>
        <w:spacing w:after="0" w:line="360" w:lineRule="auto"/>
        <w:ind w:left="0" w:firstLine="0"/>
        <w:contextualSpacing/>
        <w:jc w:val="both"/>
        <w:rPr>
          <w:rFonts w:ascii="Times New Roman" w:hAnsi="Times New Roman"/>
          <w:sz w:val="24"/>
          <w:szCs w:val="24"/>
        </w:rPr>
      </w:pPr>
      <w:r>
        <w:rPr>
          <w:rFonts w:ascii="Times New Roman" w:hAnsi="Times New Roman"/>
          <w:sz w:val="24"/>
          <w:szCs w:val="24"/>
        </w:rPr>
        <w:t xml:space="preserve">Продолжите предложения словами из текста: </w:t>
      </w:r>
    </w:p>
    <w:p w:rsidR="0058108E" w:rsidRDefault="0058108E" w:rsidP="0058108E">
      <w:pPr>
        <w:tabs>
          <w:tab w:val="left" w:pos="284"/>
        </w:tabs>
        <w:spacing w:line="360" w:lineRule="auto"/>
        <w:contextualSpacing/>
        <w:jc w:val="both"/>
        <w:rPr>
          <w:rFonts w:ascii="Times New Roman" w:hAnsi="Times New Roman"/>
          <w:sz w:val="24"/>
          <w:szCs w:val="24"/>
        </w:rPr>
      </w:pPr>
      <w:r>
        <w:rPr>
          <w:rFonts w:ascii="Times New Roman" w:hAnsi="Times New Roman"/>
          <w:sz w:val="24"/>
          <w:szCs w:val="24"/>
        </w:rPr>
        <w:t>«Деньги – это …</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
    <w:p w:rsidR="0058108E" w:rsidRDefault="0058108E" w:rsidP="0058108E">
      <w:pPr>
        <w:tabs>
          <w:tab w:val="left" w:pos="284"/>
        </w:tabs>
        <w:spacing w:line="360" w:lineRule="auto"/>
        <w:contextualSpacing/>
        <w:jc w:val="both"/>
        <w:rPr>
          <w:rFonts w:ascii="Times New Roman" w:hAnsi="Times New Roman"/>
          <w:sz w:val="24"/>
          <w:szCs w:val="24"/>
        </w:rPr>
      </w:pPr>
      <w:r>
        <w:rPr>
          <w:rFonts w:ascii="Times New Roman" w:hAnsi="Times New Roman"/>
          <w:sz w:val="24"/>
          <w:szCs w:val="24"/>
        </w:rPr>
        <w:t>«Деньги бывают …..</w:t>
      </w:r>
      <w:proofErr w:type="gramStart"/>
      <w:r>
        <w:rPr>
          <w:rFonts w:ascii="Times New Roman" w:hAnsi="Times New Roman"/>
          <w:sz w:val="24"/>
          <w:szCs w:val="24"/>
        </w:rPr>
        <w:t xml:space="preserve"> .</w:t>
      </w:r>
      <w:proofErr w:type="gramEnd"/>
      <w:r>
        <w:rPr>
          <w:rFonts w:ascii="Times New Roman" w:hAnsi="Times New Roman"/>
          <w:sz w:val="24"/>
          <w:szCs w:val="24"/>
        </w:rPr>
        <w:t>»</w:t>
      </w:r>
    </w:p>
    <w:p w:rsidR="0058108E" w:rsidRDefault="0058108E" w:rsidP="0058108E">
      <w:pPr>
        <w:tabs>
          <w:tab w:val="left" w:pos="284"/>
        </w:tabs>
        <w:spacing w:line="360" w:lineRule="auto"/>
        <w:contextualSpacing/>
        <w:jc w:val="both"/>
        <w:rPr>
          <w:rFonts w:ascii="Times New Roman" w:hAnsi="Times New Roman"/>
          <w:sz w:val="24"/>
          <w:szCs w:val="24"/>
        </w:rPr>
      </w:pPr>
      <w:r>
        <w:rPr>
          <w:rFonts w:ascii="Times New Roman" w:hAnsi="Times New Roman"/>
          <w:sz w:val="24"/>
          <w:szCs w:val="24"/>
        </w:rPr>
        <w:t>«Как самостоятельная монета рубль …»</w:t>
      </w:r>
    </w:p>
    <w:p w:rsidR="0058108E" w:rsidRDefault="0058108E" w:rsidP="0058108E">
      <w:pPr>
        <w:tabs>
          <w:tab w:val="left" w:pos="284"/>
        </w:tabs>
        <w:spacing w:line="360" w:lineRule="auto"/>
        <w:contextualSpacing/>
        <w:jc w:val="both"/>
        <w:rPr>
          <w:rFonts w:ascii="Times New Roman" w:hAnsi="Times New Roman"/>
          <w:sz w:val="24"/>
          <w:szCs w:val="24"/>
        </w:rPr>
      </w:pPr>
      <w:r>
        <w:rPr>
          <w:rFonts w:ascii="Times New Roman" w:hAnsi="Times New Roman"/>
          <w:sz w:val="24"/>
          <w:szCs w:val="24"/>
        </w:rPr>
        <w:t>«Рубль является …»</w:t>
      </w:r>
    </w:p>
    <w:p w:rsidR="0058108E" w:rsidRDefault="0058108E" w:rsidP="0058108E">
      <w:pPr>
        <w:tabs>
          <w:tab w:val="left" w:pos="284"/>
        </w:tabs>
        <w:spacing w:line="360" w:lineRule="auto"/>
        <w:contextualSpacing/>
        <w:jc w:val="both"/>
        <w:rPr>
          <w:rFonts w:ascii="Times New Roman" w:hAnsi="Times New Roman"/>
          <w:sz w:val="24"/>
          <w:szCs w:val="24"/>
        </w:rPr>
      </w:pPr>
      <w:r>
        <w:rPr>
          <w:rFonts w:ascii="Times New Roman" w:hAnsi="Times New Roman"/>
          <w:sz w:val="24"/>
          <w:szCs w:val="24"/>
        </w:rPr>
        <w:lastRenderedPageBreak/>
        <w:t>«Не продаются …»</w:t>
      </w:r>
    </w:p>
    <w:p w:rsidR="0058108E" w:rsidRDefault="0058108E" w:rsidP="0058108E">
      <w:pPr>
        <w:numPr>
          <w:ilvl w:val="0"/>
          <w:numId w:val="31"/>
        </w:numPr>
        <w:spacing w:after="0" w:line="360" w:lineRule="auto"/>
        <w:contextualSpacing/>
        <w:jc w:val="both"/>
        <w:rPr>
          <w:rFonts w:ascii="Times New Roman" w:hAnsi="Times New Roman"/>
          <w:sz w:val="24"/>
          <w:szCs w:val="24"/>
        </w:rPr>
      </w:pPr>
      <w:r>
        <w:rPr>
          <w:rFonts w:ascii="Times New Roman" w:hAnsi="Times New Roman"/>
          <w:sz w:val="24"/>
          <w:szCs w:val="24"/>
        </w:rPr>
        <w:t xml:space="preserve">Составьте </w:t>
      </w:r>
      <w:proofErr w:type="spellStart"/>
      <w:r>
        <w:rPr>
          <w:rFonts w:ascii="Times New Roman" w:hAnsi="Times New Roman"/>
          <w:sz w:val="24"/>
          <w:szCs w:val="24"/>
        </w:rPr>
        <w:t>синквейн</w:t>
      </w:r>
      <w:proofErr w:type="spellEnd"/>
      <w:r>
        <w:rPr>
          <w:rFonts w:ascii="Times New Roman" w:hAnsi="Times New Roman"/>
          <w:sz w:val="24"/>
          <w:szCs w:val="24"/>
        </w:rPr>
        <w:t xml:space="preserve"> со словом «Деньги».</w:t>
      </w:r>
    </w:p>
    <w:p w:rsidR="0058108E" w:rsidRDefault="0058108E" w:rsidP="0058108E">
      <w:pPr>
        <w:spacing w:line="360" w:lineRule="auto"/>
        <w:jc w:val="both"/>
        <w:rPr>
          <w:rFonts w:ascii="Times New Roman" w:hAnsi="Times New Roman"/>
          <w:sz w:val="24"/>
          <w:szCs w:val="24"/>
        </w:rPr>
      </w:pPr>
      <w:r>
        <w:rPr>
          <w:rFonts w:ascii="Times New Roman" w:hAnsi="Times New Roman"/>
          <w:i/>
          <w:sz w:val="24"/>
          <w:szCs w:val="24"/>
        </w:rPr>
        <w:t xml:space="preserve">Например: </w:t>
      </w:r>
      <w:r>
        <w:rPr>
          <w:rFonts w:ascii="Times New Roman" w:hAnsi="Times New Roman"/>
          <w:sz w:val="24"/>
          <w:szCs w:val="24"/>
        </w:rPr>
        <w:t>Деньги.</w:t>
      </w:r>
    </w:p>
    <w:p w:rsidR="0058108E" w:rsidRDefault="0058108E" w:rsidP="0058108E">
      <w:pPr>
        <w:spacing w:line="360" w:lineRule="auto"/>
        <w:jc w:val="both"/>
        <w:rPr>
          <w:rFonts w:ascii="Times New Roman" w:hAnsi="Times New Roman"/>
          <w:sz w:val="24"/>
          <w:szCs w:val="24"/>
        </w:rPr>
      </w:pPr>
      <w:r>
        <w:rPr>
          <w:rFonts w:ascii="Times New Roman" w:hAnsi="Times New Roman"/>
          <w:sz w:val="24"/>
          <w:szCs w:val="24"/>
        </w:rPr>
        <w:t>Бумажные, металлические.</w:t>
      </w:r>
    </w:p>
    <w:p w:rsidR="0058108E" w:rsidRDefault="0058108E" w:rsidP="0058108E">
      <w:pPr>
        <w:spacing w:line="360" w:lineRule="auto"/>
        <w:jc w:val="both"/>
        <w:rPr>
          <w:rFonts w:ascii="Times New Roman" w:hAnsi="Times New Roman"/>
          <w:sz w:val="24"/>
          <w:szCs w:val="24"/>
        </w:rPr>
      </w:pPr>
      <w:r>
        <w:rPr>
          <w:rFonts w:ascii="Times New Roman" w:hAnsi="Times New Roman"/>
          <w:sz w:val="24"/>
          <w:szCs w:val="24"/>
        </w:rPr>
        <w:t>Оплачивают, обменивают, тратят.</w:t>
      </w:r>
    </w:p>
    <w:p w:rsidR="0058108E" w:rsidRDefault="0058108E" w:rsidP="0058108E">
      <w:pPr>
        <w:spacing w:line="360" w:lineRule="auto"/>
        <w:jc w:val="both"/>
        <w:rPr>
          <w:rFonts w:ascii="Times New Roman" w:hAnsi="Times New Roman"/>
          <w:sz w:val="24"/>
          <w:szCs w:val="24"/>
        </w:rPr>
      </w:pPr>
      <w:r>
        <w:rPr>
          <w:rFonts w:ascii="Times New Roman" w:hAnsi="Times New Roman"/>
          <w:sz w:val="24"/>
          <w:szCs w:val="24"/>
        </w:rPr>
        <w:t>Деньги надо заработать трудом.</w:t>
      </w:r>
    </w:p>
    <w:p w:rsidR="0058108E" w:rsidRDefault="0058108E" w:rsidP="0058108E">
      <w:pPr>
        <w:spacing w:line="360" w:lineRule="auto"/>
        <w:jc w:val="both"/>
        <w:rPr>
          <w:rFonts w:ascii="Times New Roman" w:hAnsi="Times New Roman"/>
          <w:sz w:val="24"/>
          <w:szCs w:val="24"/>
        </w:rPr>
      </w:pPr>
      <w:r>
        <w:rPr>
          <w:rFonts w:ascii="Times New Roman" w:hAnsi="Times New Roman"/>
          <w:sz w:val="24"/>
          <w:szCs w:val="24"/>
        </w:rPr>
        <w:t>Мера стоимости.</w:t>
      </w:r>
    </w:p>
    <w:p w:rsidR="0058108E" w:rsidRDefault="0058108E" w:rsidP="0058108E">
      <w:pPr>
        <w:numPr>
          <w:ilvl w:val="0"/>
          <w:numId w:val="31"/>
        </w:numPr>
        <w:tabs>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Представьте ситуацию: Мама Оли, когда давала ей деньги на обед, обнаружила, что на купюре вообще нет водяных знаков (защиты). Предположите, что нужно сделать в такой ситуации?</w:t>
      </w:r>
    </w:p>
    <w:p w:rsidR="0058108E" w:rsidRDefault="0058108E" w:rsidP="0058108E">
      <w:pPr>
        <w:spacing w:line="360" w:lineRule="auto"/>
        <w:jc w:val="both"/>
        <w:rPr>
          <w:rFonts w:ascii="Times New Roman" w:hAnsi="Times New Roman"/>
          <w:sz w:val="24"/>
          <w:szCs w:val="24"/>
        </w:rPr>
      </w:pPr>
      <w:r>
        <w:rPr>
          <w:rFonts w:ascii="Times New Roman" w:hAnsi="Times New Roman"/>
          <w:i/>
          <w:sz w:val="24"/>
          <w:szCs w:val="24"/>
        </w:rPr>
        <w:t>Правильный ответ:</w:t>
      </w:r>
      <w:r>
        <w:rPr>
          <w:rFonts w:ascii="Times New Roman" w:hAnsi="Times New Roman"/>
          <w:sz w:val="24"/>
          <w:szCs w:val="24"/>
        </w:rPr>
        <w:t xml:space="preserve"> С этой купюрой необходимо срочно обратиться в полицию, где в заявлении указать, когда и как данная купюра попала к маме Оли. </w:t>
      </w:r>
    </w:p>
    <w:p w:rsidR="0058108E" w:rsidRDefault="0058108E" w:rsidP="0058108E">
      <w:pPr>
        <w:spacing w:line="360" w:lineRule="auto"/>
        <w:jc w:val="both"/>
        <w:rPr>
          <w:rFonts w:ascii="Times New Roman" w:hAnsi="Times New Roman"/>
          <w:sz w:val="24"/>
          <w:szCs w:val="24"/>
        </w:rPr>
      </w:pPr>
      <w:r>
        <w:rPr>
          <w:rFonts w:ascii="Times New Roman" w:hAnsi="Times New Roman"/>
          <w:i/>
          <w:sz w:val="24"/>
          <w:szCs w:val="24"/>
        </w:rPr>
        <w:t>Комментарий:</w:t>
      </w:r>
      <w:r>
        <w:rPr>
          <w:rFonts w:ascii="Times New Roman" w:hAnsi="Times New Roman"/>
          <w:sz w:val="24"/>
          <w:szCs w:val="24"/>
        </w:rPr>
        <w:t xml:space="preserve"> Перед решением данной задачи можно дать задание обучающимся найти в интернете информацию о способах распознавания настоящих и поддельных купюр Банка России, водяных знаках, эффекте светофора, защитной нити и т.п. Результаты поиска обобщить в виде игры «Аукцион». Также необходимо объяснить, что попытка сбыть поддельную купюру – это уголовное преступление.</w:t>
      </w:r>
    </w:p>
    <w:p w:rsidR="0058108E" w:rsidRDefault="0058108E" w:rsidP="0058108E">
      <w:pPr>
        <w:spacing w:line="360" w:lineRule="auto"/>
        <w:jc w:val="both"/>
        <w:rPr>
          <w:rFonts w:ascii="Times New Roman" w:hAnsi="Times New Roman"/>
          <w:b/>
          <w:i/>
          <w:sz w:val="24"/>
          <w:szCs w:val="24"/>
        </w:rPr>
      </w:pPr>
      <w:r>
        <w:rPr>
          <w:rFonts w:ascii="Times New Roman" w:hAnsi="Times New Roman"/>
          <w:b/>
          <w:i/>
          <w:sz w:val="24"/>
          <w:szCs w:val="24"/>
        </w:rPr>
        <w:t xml:space="preserve">Вопросы для обсуждения: </w:t>
      </w:r>
    </w:p>
    <w:p w:rsidR="0058108E" w:rsidRDefault="0058108E" w:rsidP="0058108E">
      <w:pPr>
        <w:spacing w:line="360" w:lineRule="auto"/>
        <w:jc w:val="both"/>
        <w:rPr>
          <w:rFonts w:ascii="Times New Roman" w:hAnsi="Times New Roman"/>
          <w:sz w:val="24"/>
          <w:szCs w:val="24"/>
        </w:rPr>
      </w:pPr>
      <w:r>
        <w:rPr>
          <w:rFonts w:ascii="Times New Roman" w:hAnsi="Times New Roman"/>
          <w:sz w:val="24"/>
          <w:szCs w:val="24"/>
        </w:rPr>
        <w:t>- Что необходимо современному человеку знать о деньгах?</w:t>
      </w:r>
    </w:p>
    <w:p w:rsidR="0058108E" w:rsidRDefault="0058108E" w:rsidP="0058108E">
      <w:pPr>
        <w:spacing w:line="360" w:lineRule="auto"/>
        <w:jc w:val="both"/>
        <w:rPr>
          <w:rFonts w:ascii="Times New Roman" w:hAnsi="Times New Roman"/>
          <w:sz w:val="24"/>
          <w:szCs w:val="24"/>
        </w:rPr>
      </w:pPr>
      <w:r>
        <w:rPr>
          <w:rFonts w:ascii="Times New Roman" w:hAnsi="Times New Roman"/>
          <w:sz w:val="24"/>
          <w:szCs w:val="24"/>
        </w:rPr>
        <w:t>- Как нужно относиться к деньгам? В чём это выражается?</w:t>
      </w:r>
    </w:p>
    <w:p w:rsidR="0058108E" w:rsidRDefault="0058108E" w:rsidP="0058108E">
      <w:pPr>
        <w:spacing w:line="360" w:lineRule="auto"/>
        <w:jc w:val="both"/>
        <w:rPr>
          <w:rFonts w:ascii="Times New Roman" w:hAnsi="Times New Roman"/>
          <w:sz w:val="24"/>
          <w:szCs w:val="24"/>
        </w:rPr>
      </w:pPr>
      <w:r>
        <w:rPr>
          <w:rFonts w:ascii="Times New Roman" w:hAnsi="Times New Roman"/>
          <w:sz w:val="24"/>
          <w:szCs w:val="24"/>
        </w:rPr>
        <w:t>- Согласны ли вы со следующими высказываниями? Обоснуйте своё мнение:</w:t>
      </w:r>
    </w:p>
    <w:p w:rsidR="0058108E" w:rsidRDefault="0058108E" w:rsidP="0058108E">
      <w:pPr>
        <w:spacing w:line="360" w:lineRule="auto"/>
        <w:jc w:val="both"/>
        <w:rPr>
          <w:rFonts w:ascii="Times New Roman" w:hAnsi="Times New Roman"/>
          <w:sz w:val="24"/>
          <w:szCs w:val="24"/>
        </w:rPr>
      </w:pPr>
      <w:r>
        <w:rPr>
          <w:rFonts w:ascii="Times New Roman" w:hAnsi="Times New Roman"/>
          <w:sz w:val="24"/>
          <w:szCs w:val="24"/>
        </w:rPr>
        <w:t>«Деньги любят счёт».</w:t>
      </w:r>
    </w:p>
    <w:p w:rsidR="0058108E" w:rsidRDefault="0058108E" w:rsidP="0058108E">
      <w:pPr>
        <w:spacing w:line="360" w:lineRule="auto"/>
        <w:jc w:val="both"/>
        <w:rPr>
          <w:rFonts w:ascii="Times New Roman" w:hAnsi="Times New Roman"/>
          <w:sz w:val="24"/>
          <w:szCs w:val="24"/>
        </w:rPr>
      </w:pPr>
      <w:r>
        <w:rPr>
          <w:rFonts w:ascii="Times New Roman" w:hAnsi="Times New Roman"/>
          <w:sz w:val="24"/>
          <w:szCs w:val="24"/>
        </w:rPr>
        <w:t xml:space="preserve"> «Пусть у вас будет много денег, но зарабатывать их можно только своим умом и трудом».</w:t>
      </w:r>
    </w:p>
    <w:p w:rsidR="0058108E" w:rsidRDefault="0058108E" w:rsidP="0058108E">
      <w:pPr>
        <w:spacing w:line="360" w:lineRule="auto"/>
        <w:jc w:val="both"/>
        <w:rPr>
          <w:rFonts w:ascii="Times New Roman" w:hAnsi="Times New Roman"/>
          <w:sz w:val="24"/>
          <w:szCs w:val="24"/>
        </w:rPr>
      </w:pPr>
      <w:r>
        <w:rPr>
          <w:rFonts w:ascii="Times New Roman" w:hAnsi="Times New Roman"/>
          <w:sz w:val="24"/>
          <w:szCs w:val="24"/>
        </w:rPr>
        <w:t>«Не в деньгах счастье».</w:t>
      </w:r>
    </w:p>
    <w:p w:rsidR="0058108E" w:rsidRDefault="0058108E" w:rsidP="0058108E">
      <w:pPr>
        <w:spacing w:line="360" w:lineRule="auto"/>
        <w:jc w:val="both"/>
        <w:rPr>
          <w:rFonts w:ascii="Times New Roman" w:hAnsi="Times New Roman"/>
          <w:sz w:val="24"/>
          <w:szCs w:val="24"/>
        </w:rPr>
      </w:pPr>
      <w:r>
        <w:rPr>
          <w:rFonts w:ascii="Times New Roman" w:hAnsi="Times New Roman"/>
          <w:sz w:val="24"/>
          <w:szCs w:val="24"/>
        </w:rPr>
        <w:t>«Скупой платит дважды»</w:t>
      </w:r>
      <w:r>
        <w:rPr>
          <w:rFonts w:ascii="Times New Roman" w:hAnsi="Times New Roman"/>
          <w:b/>
          <w:i/>
          <w:sz w:val="24"/>
          <w:szCs w:val="24"/>
        </w:rPr>
        <w:t xml:space="preserve"> </w:t>
      </w:r>
    </w:p>
    <w:p w:rsidR="0058108E" w:rsidRDefault="0058108E" w:rsidP="0058108E">
      <w:pPr>
        <w:spacing w:line="360" w:lineRule="auto"/>
        <w:jc w:val="both"/>
        <w:rPr>
          <w:rFonts w:ascii="Times New Roman" w:hAnsi="Times New Roman"/>
          <w:b/>
          <w:sz w:val="24"/>
          <w:szCs w:val="24"/>
        </w:rPr>
      </w:pPr>
      <w:r>
        <w:rPr>
          <w:rFonts w:ascii="Times New Roman" w:hAnsi="Times New Roman"/>
          <w:b/>
          <w:sz w:val="24"/>
          <w:szCs w:val="24"/>
        </w:rPr>
        <w:t>Литература для самостоятельного чтения</w:t>
      </w:r>
    </w:p>
    <w:p w:rsidR="0058108E" w:rsidRDefault="0058108E" w:rsidP="0058108E">
      <w:pPr>
        <w:spacing w:line="360" w:lineRule="auto"/>
        <w:jc w:val="both"/>
        <w:rPr>
          <w:rFonts w:ascii="Times New Roman" w:hAnsi="Times New Roman"/>
          <w:sz w:val="24"/>
          <w:szCs w:val="24"/>
        </w:rPr>
      </w:pPr>
      <w:r>
        <w:rPr>
          <w:rFonts w:ascii="Times New Roman" w:hAnsi="Times New Roman"/>
          <w:sz w:val="24"/>
          <w:szCs w:val="24"/>
        </w:rPr>
        <w:t xml:space="preserve">Федоренко П.К., </w:t>
      </w:r>
      <w:proofErr w:type="spellStart"/>
      <w:r>
        <w:rPr>
          <w:rFonts w:ascii="Times New Roman" w:hAnsi="Times New Roman"/>
          <w:sz w:val="24"/>
          <w:szCs w:val="24"/>
        </w:rPr>
        <w:t>Хайлов</w:t>
      </w:r>
      <w:proofErr w:type="spellEnd"/>
      <w:r>
        <w:rPr>
          <w:rFonts w:ascii="Times New Roman" w:hAnsi="Times New Roman"/>
          <w:sz w:val="24"/>
          <w:szCs w:val="24"/>
        </w:rPr>
        <w:t xml:space="preserve"> Л.М. История денег. – М.: Издательство «Малыш», 1991.</w:t>
      </w:r>
    </w:p>
    <w:p w:rsidR="0058108E" w:rsidRDefault="0058108E" w:rsidP="0058108E">
      <w:pPr>
        <w:spacing w:line="360" w:lineRule="auto"/>
        <w:jc w:val="both"/>
        <w:rPr>
          <w:rFonts w:ascii="Times New Roman" w:hAnsi="Times New Roman"/>
          <w:sz w:val="24"/>
          <w:szCs w:val="24"/>
        </w:rPr>
      </w:pPr>
      <w:proofErr w:type="spellStart"/>
      <w:r>
        <w:rPr>
          <w:rFonts w:ascii="Times New Roman" w:hAnsi="Times New Roman"/>
          <w:sz w:val="24"/>
          <w:szCs w:val="24"/>
        </w:rPr>
        <w:t>Липсиц</w:t>
      </w:r>
      <w:proofErr w:type="spellEnd"/>
      <w:r>
        <w:rPr>
          <w:rFonts w:ascii="Times New Roman" w:hAnsi="Times New Roman"/>
          <w:sz w:val="24"/>
          <w:szCs w:val="24"/>
        </w:rPr>
        <w:t xml:space="preserve"> И.В., Вигдорчик Е.А. Финансовая грамотность: материалы для учащихся. 5–7 классы </w:t>
      </w:r>
      <w:proofErr w:type="spellStart"/>
      <w:r>
        <w:rPr>
          <w:rFonts w:ascii="Times New Roman" w:hAnsi="Times New Roman"/>
          <w:sz w:val="24"/>
          <w:szCs w:val="24"/>
        </w:rPr>
        <w:t>общеобразоват</w:t>
      </w:r>
      <w:proofErr w:type="spellEnd"/>
      <w:r>
        <w:rPr>
          <w:rFonts w:ascii="Times New Roman" w:hAnsi="Times New Roman"/>
          <w:sz w:val="24"/>
          <w:szCs w:val="24"/>
        </w:rPr>
        <w:t>. орг. – М.: ВАКО, 2018. – 280 с.</w:t>
      </w:r>
    </w:p>
    <w:p w:rsidR="0058108E" w:rsidRDefault="0058108E" w:rsidP="0058108E">
      <w:pPr>
        <w:spacing w:line="360" w:lineRule="auto"/>
        <w:jc w:val="both"/>
        <w:rPr>
          <w:rFonts w:ascii="Times New Roman" w:hAnsi="Times New Roman"/>
          <w:sz w:val="24"/>
          <w:szCs w:val="24"/>
        </w:rPr>
      </w:pPr>
    </w:p>
    <w:p w:rsidR="0058108E" w:rsidRPr="003C11C9" w:rsidRDefault="0058108E" w:rsidP="0058108E">
      <w:pPr>
        <w:pStyle w:val="3"/>
        <w:spacing w:before="0" w:line="360" w:lineRule="auto"/>
        <w:jc w:val="center"/>
        <w:rPr>
          <w:b w:val="0"/>
          <w:i/>
          <w:lang w:val="ru-RU"/>
        </w:rPr>
      </w:pPr>
      <w:r w:rsidRPr="003C11C9">
        <w:rPr>
          <w:i/>
          <w:lang w:val="ru-RU"/>
        </w:rPr>
        <w:lastRenderedPageBreak/>
        <w:t>Тема 2: «Деньги в разных странах»</w:t>
      </w:r>
    </w:p>
    <w:p w:rsidR="0058108E" w:rsidRDefault="0058108E" w:rsidP="0058108E">
      <w:pPr>
        <w:pStyle w:val="ab"/>
        <w:rPr>
          <w:i/>
        </w:rPr>
      </w:pPr>
      <w:r>
        <w:rPr>
          <w:b/>
          <w:i/>
        </w:rPr>
        <w:t>Задания:</w:t>
      </w:r>
      <w:r>
        <w:rPr>
          <w:i/>
        </w:rPr>
        <w:t xml:space="preserve"> </w:t>
      </w:r>
    </w:p>
    <w:p w:rsidR="0058108E" w:rsidRDefault="0058108E" w:rsidP="0058108E">
      <w:pPr>
        <w:pStyle w:val="ab"/>
        <w:widowControl/>
        <w:numPr>
          <w:ilvl w:val="1"/>
          <w:numId w:val="29"/>
        </w:numPr>
        <w:suppressAutoHyphens w:val="0"/>
        <w:spacing w:after="0" w:line="360" w:lineRule="auto"/>
      </w:pPr>
      <w:r>
        <w:t>Проанализируйте данные таблицы</w:t>
      </w:r>
    </w:p>
    <w:tbl>
      <w:tblPr>
        <w:tblW w:w="9727" w:type="dxa"/>
        <w:tblInd w:w="23" w:type="dxa"/>
        <w:tblCellMar>
          <w:top w:w="45" w:type="dxa"/>
          <w:left w:w="45" w:type="dxa"/>
          <w:bottom w:w="45" w:type="dxa"/>
          <w:right w:w="45" w:type="dxa"/>
        </w:tblCellMar>
        <w:tblLook w:val="04A0" w:firstRow="1" w:lastRow="0" w:firstColumn="1" w:lastColumn="0" w:noHBand="0" w:noVBand="1"/>
      </w:tblPr>
      <w:tblGrid>
        <w:gridCol w:w="2852"/>
        <w:gridCol w:w="2550"/>
        <w:gridCol w:w="963"/>
        <w:gridCol w:w="1494"/>
        <w:gridCol w:w="1868"/>
      </w:tblGrid>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vAlign w:val="center"/>
          </w:tcPr>
          <w:p w:rsidR="0058108E" w:rsidRDefault="0058108E" w:rsidP="00922B72">
            <w:pPr>
              <w:pStyle w:val="ab"/>
            </w:pPr>
            <w:r>
              <w:rPr>
                <w:b/>
                <w:bCs/>
              </w:rPr>
              <w:t>Страна</w:t>
            </w:r>
          </w:p>
        </w:tc>
        <w:tc>
          <w:tcPr>
            <w:tcW w:w="2550" w:type="dxa"/>
            <w:tcBorders>
              <w:top w:val="outset" w:sz="6" w:space="0" w:color="000000"/>
              <w:left w:val="outset" w:sz="6" w:space="0" w:color="000000"/>
              <w:bottom w:val="outset" w:sz="6" w:space="0" w:color="000000"/>
              <w:right w:val="outset" w:sz="6" w:space="0" w:color="000000"/>
            </w:tcBorders>
            <w:shd w:val="clear" w:color="auto" w:fill="auto"/>
            <w:vAlign w:val="center"/>
          </w:tcPr>
          <w:p w:rsidR="0058108E" w:rsidRDefault="0058108E" w:rsidP="00922B72">
            <w:pPr>
              <w:pStyle w:val="ab"/>
            </w:pPr>
            <w:r>
              <w:rPr>
                <w:b/>
                <w:bCs/>
              </w:rPr>
              <w:t>Наименование</w:t>
            </w:r>
            <w:r>
              <w:rPr>
                <w:b/>
                <w:bCs/>
              </w:rPr>
              <w:br/>
              <w:t>валюты</w:t>
            </w:r>
          </w:p>
        </w:tc>
        <w:tc>
          <w:tcPr>
            <w:tcW w:w="963" w:type="dxa"/>
            <w:tcBorders>
              <w:top w:val="outset" w:sz="6" w:space="0" w:color="000000"/>
              <w:left w:val="outset" w:sz="6" w:space="0" w:color="000000"/>
              <w:bottom w:val="outset" w:sz="6" w:space="0" w:color="000000"/>
              <w:right w:val="outset" w:sz="6" w:space="0" w:color="000000"/>
            </w:tcBorders>
            <w:shd w:val="clear" w:color="auto" w:fill="auto"/>
            <w:vAlign w:val="center"/>
          </w:tcPr>
          <w:p w:rsidR="0058108E" w:rsidRDefault="0058108E" w:rsidP="00922B72">
            <w:pPr>
              <w:pStyle w:val="ab"/>
            </w:pPr>
            <w:r>
              <w:rPr>
                <w:b/>
                <w:bCs/>
              </w:rPr>
              <w:t>Код</w:t>
            </w:r>
            <w:r>
              <w:rPr>
                <w:b/>
                <w:bCs/>
              </w:rPr>
              <w:br/>
              <w:t>валюты</w:t>
            </w:r>
          </w:p>
        </w:tc>
        <w:tc>
          <w:tcPr>
            <w:tcW w:w="1494" w:type="dxa"/>
            <w:tcBorders>
              <w:top w:val="outset" w:sz="6" w:space="0" w:color="000000"/>
              <w:left w:val="outset" w:sz="6" w:space="0" w:color="000000"/>
              <w:bottom w:val="outset" w:sz="6" w:space="0" w:color="000000"/>
              <w:right w:val="outset" w:sz="6" w:space="0" w:color="000000"/>
            </w:tcBorders>
            <w:shd w:val="clear" w:color="auto" w:fill="auto"/>
            <w:vAlign w:val="center"/>
          </w:tcPr>
          <w:p w:rsidR="0058108E" w:rsidRDefault="0058108E" w:rsidP="00922B72">
            <w:pPr>
              <w:pStyle w:val="ab"/>
            </w:pPr>
            <w:r>
              <w:rPr>
                <w:b/>
                <w:bCs/>
              </w:rPr>
              <w:t>Дробь</w:t>
            </w:r>
          </w:p>
        </w:tc>
        <w:tc>
          <w:tcPr>
            <w:tcW w:w="1868" w:type="dxa"/>
            <w:tcBorders>
              <w:top w:val="outset" w:sz="6" w:space="0" w:color="000000"/>
              <w:left w:val="outset" w:sz="6" w:space="0" w:color="000000"/>
              <w:bottom w:val="outset" w:sz="6" w:space="0" w:color="000000"/>
              <w:right w:val="outset" w:sz="6" w:space="0" w:color="000000"/>
            </w:tcBorders>
            <w:shd w:val="clear" w:color="auto" w:fill="auto"/>
            <w:vAlign w:val="center"/>
          </w:tcPr>
          <w:p w:rsidR="0058108E" w:rsidRDefault="0058108E" w:rsidP="00922B72">
            <w:pPr>
              <w:pStyle w:val="ab"/>
            </w:pPr>
            <w:r>
              <w:rPr>
                <w:b/>
                <w:bCs/>
              </w:rPr>
              <w:t>Континент</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0F5E32DE" wp14:editId="2BD22593">
                  <wp:extent cx="648970" cy="431165"/>
                  <wp:effectExtent l="0" t="0" r="0" b="0"/>
                  <wp:docPr id="100" name="Рисунок 38" descr="флаг Российский руб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8" descr="флаг Российский рубль"/>
                          <pic:cNvPicPr>
                            <a:picLocks noChangeAspect="1" noChangeArrowheads="1"/>
                          </pic:cNvPicPr>
                        </pic:nvPicPr>
                        <pic:blipFill>
                          <a:blip r:embed="rId49"/>
                          <a:stretch>
                            <a:fillRect/>
                          </a:stretch>
                        </pic:blipFill>
                        <pic:spPr bwMode="auto">
                          <a:xfrm>
                            <a:off x="0" y="0"/>
                            <a:ext cx="648970" cy="431165"/>
                          </a:xfrm>
                          <a:prstGeom prst="rect">
                            <a:avLst/>
                          </a:prstGeom>
                        </pic:spPr>
                      </pic:pic>
                    </a:graphicData>
                  </a:graphic>
                </wp:inline>
              </w:drawing>
            </w:r>
            <w:r>
              <w:t> Абхазия</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Российский рубль</w:t>
            </w:r>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RUB</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100 копеек</w:t>
            </w:r>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Азия</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37F83159" wp14:editId="4789FEF8">
                  <wp:extent cx="695325" cy="462915"/>
                  <wp:effectExtent l="0" t="0" r="0" b="0"/>
                  <wp:docPr id="101" name="Рисунок 37" descr="флаг Австралийский долл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7" descr="флаг Австралийский доллар"/>
                          <pic:cNvPicPr>
                            <a:picLocks noChangeAspect="1" noChangeArrowheads="1"/>
                          </pic:cNvPicPr>
                        </pic:nvPicPr>
                        <pic:blipFill>
                          <a:blip r:embed="rId50"/>
                          <a:stretch>
                            <a:fillRect/>
                          </a:stretch>
                        </pic:blipFill>
                        <pic:spPr bwMode="auto">
                          <a:xfrm>
                            <a:off x="0" y="0"/>
                            <a:ext cx="695325" cy="462915"/>
                          </a:xfrm>
                          <a:prstGeom prst="rect">
                            <a:avLst/>
                          </a:prstGeom>
                        </pic:spPr>
                      </pic:pic>
                    </a:graphicData>
                  </a:graphic>
                </wp:inline>
              </w:drawing>
            </w:r>
            <w:r>
              <w:t> Австралия</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Австралийский доллар</w:t>
            </w:r>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AUD</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100 центов</w:t>
            </w:r>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Австралия и Океания</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14074F8E" wp14:editId="7783BDCB">
                  <wp:extent cx="695325" cy="462915"/>
                  <wp:effectExtent l="0" t="0" r="0" b="0"/>
                  <wp:docPr id="102" name="Рисунок 36" descr="флаг Ев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6" descr="флаг Евро"/>
                          <pic:cNvPicPr>
                            <a:picLocks noChangeAspect="1" noChangeArrowheads="1"/>
                          </pic:cNvPicPr>
                        </pic:nvPicPr>
                        <pic:blipFill>
                          <a:blip r:embed="rId51"/>
                          <a:stretch>
                            <a:fillRect/>
                          </a:stretch>
                        </pic:blipFill>
                        <pic:spPr bwMode="auto">
                          <a:xfrm>
                            <a:off x="0" y="0"/>
                            <a:ext cx="695325" cy="462915"/>
                          </a:xfrm>
                          <a:prstGeom prst="rect">
                            <a:avLst/>
                          </a:prstGeom>
                        </pic:spPr>
                      </pic:pic>
                    </a:graphicData>
                  </a:graphic>
                </wp:inline>
              </w:drawing>
            </w:r>
            <w:r>
              <w:t> Австрия</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Евро</w:t>
            </w:r>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EUR</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 xml:space="preserve">100 </w:t>
            </w:r>
            <w:proofErr w:type="spellStart"/>
            <w:r>
              <w:t>евроцентов</w:t>
            </w:r>
            <w:proofErr w:type="spellEnd"/>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Европа</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14151254" wp14:editId="076CE47B">
                  <wp:extent cx="695325" cy="462915"/>
                  <wp:effectExtent l="0" t="0" r="0" b="0"/>
                  <wp:docPr id="103" name="Рисунок 35" descr="флаг Азербайджанский ман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5" descr="флаг Азербайджанский манат"/>
                          <pic:cNvPicPr>
                            <a:picLocks noChangeAspect="1" noChangeArrowheads="1"/>
                          </pic:cNvPicPr>
                        </pic:nvPicPr>
                        <pic:blipFill>
                          <a:blip r:embed="rId52"/>
                          <a:stretch>
                            <a:fillRect/>
                          </a:stretch>
                        </pic:blipFill>
                        <pic:spPr bwMode="auto">
                          <a:xfrm>
                            <a:off x="0" y="0"/>
                            <a:ext cx="695325" cy="462915"/>
                          </a:xfrm>
                          <a:prstGeom prst="rect">
                            <a:avLst/>
                          </a:prstGeom>
                        </pic:spPr>
                      </pic:pic>
                    </a:graphicData>
                  </a:graphic>
                </wp:inline>
              </w:drawing>
            </w:r>
            <w:r>
              <w:t> Азербайджан</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 xml:space="preserve">Азербайджанский </w:t>
            </w:r>
            <w:proofErr w:type="spellStart"/>
            <w:r>
              <w:t>манат</w:t>
            </w:r>
            <w:proofErr w:type="spellEnd"/>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AZN</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 xml:space="preserve">100 </w:t>
            </w:r>
            <w:proofErr w:type="spellStart"/>
            <w:r>
              <w:t>гяпиков</w:t>
            </w:r>
            <w:proofErr w:type="spellEnd"/>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Азия</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7785EC7E" wp14:editId="67CE853F">
                  <wp:extent cx="682625" cy="454025"/>
                  <wp:effectExtent l="0" t="0" r="0" b="0"/>
                  <wp:docPr id="104" name="Рисунок 34" descr="флаг Л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4" descr="флаг Лек"/>
                          <pic:cNvPicPr>
                            <a:picLocks noChangeAspect="1" noChangeArrowheads="1"/>
                          </pic:cNvPicPr>
                        </pic:nvPicPr>
                        <pic:blipFill>
                          <a:blip r:embed="rId53"/>
                          <a:stretch>
                            <a:fillRect/>
                          </a:stretch>
                        </pic:blipFill>
                        <pic:spPr bwMode="auto">
                          <a:xfrm>
                            <a:off x="0" y="0"/>
                            <a:ext cx="682625" cy="454025"/>
                          </a:xfrm>
                          <a:prstGeom prst="rect">
                            <a:avLst/>
                          </a:prstGeom>
                        </pic:spPr>
                      </pic:pic>
                    </a:graphicData>
                  </a:graphic>
                </wp:inline>
              </w:drawing>
            </w:r>
            <w:r>
              <w:t> Албания</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Лек</w:t>
            </w:r>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ALL</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w:t>
            </w:r>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Европа</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78DABC3E" wp14:editId="7A74881D">
                  <wp:extent cx="695325" cy="462915"/>
                  <wp:effectExtent l="0" t="0" r="0" b="0"/>
                  <wp:docPr id="105" name="Рисунок 33" descr="флаг Алжирский дин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3" descr="флаг Алжирский динар"/>
                          <pic:cNvPicPr>
                            <a:picLocks noChangeAspect="1" noChangeArrowheads="1"/>
                          </pic:cNvPicPr>
                        </pic:nvPicPr>
                        <pic:blipFill>
                          <a:blip r:embed="rId54"/>
                          <a:stretch>
                            <a:fillRect/>
                          </a:stretch>
                        </pic:blipFill>
                        <pic:spPr bwMode="auto">
                          <a:xfrm>
                            <a:off x="0" y="0"/>
                            <a:ext cx="695325" cy="462915"/>
                          </a:xfrm>
                          <a:prstGeom prst="rect">
                            <a:avLst/>
                          </a:prstGeom>
                        </pic:spPr>
                      </pic:pic>
                    </a:graphicData>
                  </a:graphic>
                </wp:inline>
              </w:drawing>
            </w:r>
            <w:r>
              <w:t> Алжир</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Алжирский динар</w:t>
            </w:r>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DZD</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100 сентимо</w:t>
            </w:r>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Африка</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6396A875" wp14:editId="25C98E4F">
                  <wp:extent cx="687070" cy="457200"/>
                  <wp:effectExtent l="0" t="0" r="0" b="0"/>
                  <wp:docPr id="106" name="Рисунок 32" descr="флаг Кван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2" descr="флаг Кванза"/>
                          <pic:cNvPicPr>
                            <a:picLocks noChangeAspect="1" noChangeArrowheads="1"/>
                          </pic:cNvPicPr>
                        </pic:nvPicPr>
                        <pic:blipFill>
                          <a:blip r:embed="rId55"/>
                          <a:stretch>
                            <a:fillRect/>
                          </a:stretch>
                        </pic:blipFill>
                        <pic:spPr bwMode="auto">
                          <a:xfrm>
                            <a:off x="0" y="0"/>
                            <a:ext cx="687070" cy="457200"/>
                          </a:xfrm>
                          <a:prstGeom prst="rect">
                            <a:avLst/>
                          </a:prstGeom>
                        </pic:spPr>
                      </pic:pic>
                    </a:graphicData>
                  </a:graphic>
                </wp:inline>
              </w:drawing>
            </w:r>
            <w:r>
              <w:t> Ангола</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proofErr w:type="spellStart"/>
            <w:r>
              <w:t>Кванза</w:t>
            </w:r>
            <w:proofErr w:type="spellEnd"/>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AOA</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100 сентимо</w:t>
            </w:r>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Африка</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40654591" wp14:editId="082A8F7D">
                  <wp:extent cx="697230" cy="463550"/>
                  <wp:effectExtent l="0" t="0" r="0" b="0"/>
                  <wp:docPr id="107" name="Рисунок 31" descr="флаг Ев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1" descr="флаг Евро"/>
                          <pic:cNvPicPr>
                            <a:picLocks noChangeAspect="1" noChangeArrowheads="1"/>
                          </pic:cNvPicPr>
                        </pic:nvPicPr>
                        <pic:blipFill>
                          <a:blip r:embed="rId56"/>
                          <a:stretch>
                            <a:fillRect/>
                          </a:stretch>
                        </pic:blipFill>
                        <pic:spPr bwMode="auto">
                          <a:xfrm>
                            <a:off x="0" y="0"/>
                            <a:ext cx="697230" cy="463550"/>
                          </a:xfrm>
                          <a:prstGeom prst="rect">
                            <a:avLst/>
                          </a:prstGeom>
                        </pic:spPr>
                      </pic:pic>
                    </a:graphicData>
                  </a:graphic>
                </wp:inline>
              </w:drawing>
            </w:r>
            <w:r>
              <w:t> Андорра</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Евро</w:t>
            </w:r>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EUR</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 xml:space="preserve">100 </w:t>
            </w:r>
            <w:proofErr w:type="spellStart"/>
            <w:r>
              <w:t>евроцентов</w:t>
            </w:r>
            <w:proofErr w:type="spellEnd"/>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Европа</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63CF70A5" wp14:editId="282159A9">
                  <wp:extent cx="592455" cy="394335"/>
                  <wp:effectExtent l="0" t="0" r="0" b="0"/>
                  <wp:docPr id="108" name="Рисунок 30" descr="флаг Восточно-карибский долл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0" descr="флаг Восточно-карибский доллар"/>
                          <pic:cNvPicPr>
                            <a:picLocks noChangeAspect="1" noChangeArrowheads="1"/>
                          </pic:cNvPicPr>
                        </pic:nvPicPr>
                        <pic:blipFill>
                          <a:blip r:embed="rId57"/>
                          <a:stretch>
                            <a:fillRect/>
                          </a:stretch>
                        </pic:blipFill>
                        <pic:spPr bwMode="auto">
                          <a:xfrm>
                            <a:off x="0" y="0"/>
                            <a:ext cx="592455" cy="394335"/>
                          </a:xfrm>
                          <a:prstGeom prst="rect">
                            <a:avLst/>
                          </a:prstGeom>
                        </pic:spPr>
                      </pic:pic>
                    </a:graphicData>
                  </a:graphic>
                </wp:inline>
              </w:drawing>
            </w:r>
            <w:r>
              <w:t xml:space="preserve"> Антигуа и </w:t>
            </w:r>
            <w:proofErr w:type="spellStart"/>
            <w:r>
              <w:t>Барбуда</w:t>
            </w:r>
            <w:proofErr w:type="spellEnd"/>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Восточно-карибский доллар</w:t>
            </w:r>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XCD</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100 центов</w:t>
            </w:r>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Северная Америка</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22797B91" wp14:editId="298634FB">
                  <wp:extent cx="682625" cy="454025"/>
                  <wp:effectExtent l="0" t="0" r="0" b="0"/>
                  <wp:docPr id="109" name="Рисунок 29" descr="флаг Аргентинское пе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9" descr="флаг Аргентинское песо"/>
                          <pic:cNvPicPr>
                            <a:picLocks noChangeAspect="1" noChangeArrowheads="1"/>
                          </pic:cNvPicPr>
                        </pic:nvPicPr>
                        <pic:blipFill>
                          <a:blip r:embed="rId58"/>
                          <a:stretch>
                            <a:fillRect/>
                          </a:stretch>
                        </pic:blipFill>
                        <pic:spPr bwMode="auto">
                          <a:xfrm>
                            <a:off x="0" y="0"/>
                            <a:ext cx="682625" cy="454025"/>
                          </a:xfrm>
                          <a:prstGeom prst="rect">
                            <a:avLst/>
                          </a:prstGeom>
                        </pic:spPr>
                      </pic:pic>
                    </a:graphicData>
                  </a:graphic>
                </wp:inline>
              </w:drawing>
            </w:r>
            <w:r>
              <w:t> Аргентина</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Аргентинское песо</w:t>
            </w:r>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ARS</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100 сентаво</w:t>
            </w:r>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Южная Америка</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1CAB49B7" wp14:editId="7237C4B9">
                  <wp:extent cx="687070" cy="457200"/>
                  <wp:effectExtent l="0" t="0" r="0" b="0"/>
                  <wp:docPr id="110" name="Рисунок 28" descr="флаг Армянский д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8" descr="флаг Армянский драм"/>
                          <pic:cNvPicPr>
                            <a:picLocks noChangeAspect="1" noChangeArrowheads="1"/>
                          </pic:cNvPicPr>
                        </pic:nvPicPr>
                        <pic:blipFill>
                          <a:blip r:embed="rId59"/>
                          <a:stretch>
                            <a:fillRect/>
                          </a:stretch>
                        </pic:blipFill>
                        <pic:spPr bwMode="auto">
                          <a:xfrm>
                            <a:off x="0" y="0"/>
                            <a:ext cx="687070" cy="457200"/>
                          </a:xfrm>
                          <a:prstGeom prst="rect">
                            <a:avLst/>
                          </a:prstGeom>
                        </pic:spPr>
                      </pic:pic>
                    </a:graphicData>
                  </a:graphic>
                </wp:inline>
              </w:drawing>
            </w:r>
            <w:r>
              <w:t> Армения</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proofErr w:type="gramStart"/>
            <w:r>
              <w:t>Армянский</w:t>
            </w:r>
            <w:proofErr w:type="gramEnd"/>
            <w:r>
              <w:t xml:space="preserve"> драм</w:t>
            </w:r>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AMD</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 xml:space="preserve">100 </w:t>
            </w:r>
            <w:proofErr w:type="spellStart"/>
            <w:r>
              <w:t>лума</w:t>
            </w:r>
            <w:proofErr w:type="spellEnd"/>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Азия</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6082E5D7" wp14:editId="18B85408">
                  <wp:extent cx="695325" cy="462915"/>
                  <wp:effectExtent l="0" t="0" r="0" b="0"/>
                  <wp:docPr id="111" name="Рисунок 27" descr="флаг Афг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7" descr="флаг Афгани"/>
                          <pic:cNvPicPr>
                            <a:picLocks noChangeAspect="1" noChangeArrowheads="1"/>
                          </pic:cNvPicPr>
                        </pic:nvPicPr>
                        <pic:blipFill>
                          <a:blip r:embed="rId60"/>
                          <a:stretch>
                            <a:fillRect/>
                          </a:stretch>
                        </pic:blipFill>
                        <pic:spPr bwMode="auto">
                          <a:xfrm>
                            <a:off x="0" y="0"/>
                            <a:ext cx="695325" cy="462915"/>
                          </a:xfrm>
                          <a:prstGeom prst="rect">
                            <a:avLst/>
                          </a:prstGeom>
                        </pic:spPr>
                      </pic:pic>
                    </a:graphicData>
                  </a:graphic>
                </wp:inline>
              </w:drawing>
            </w:r>
            <w:r>
              <w:t> Афганистан</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Афгани</w:t>
            </w:r>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AFN</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100 пулов</w:t>
            </w:r>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Азия</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lastRenderedPageBreak/>
              <w:drawing>
                <wp:inline distT="0" distB="0" distL="0" distR="0" wp14:anchorId="727C7219" wp14:editId="2B3215F4">
                  <wp:extent cx="551815" cy="367030"/>
                  <wp:effectExtent l="0" t="0" r="0" b="0"/>
                  <wp:docPr id="112" name="Рисунок 25" descr="флаг Бангладешская т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5" descr="флаг Бангладешская така"/>
                          <pic:cNvPicPr>
                            <a:picLocks noChangeAspect="1" noChangeArrowheads="1"/>
                          </pic:cNvPicPr>
                        </pic:nvPicPr>
                        <pic:blipFill>
                          <a:blip r:embed="rId61"/>
                          <a:stretch>
                            <a:fillRect/>
                          </a:stretch>
                        </pic:blipFill>
                        <pic:spPr bwMode="auto">
                          <a:xfrm>
                            <a:off x="0" y="0"/>
                            <a:ext cx="551815" cy="367030"/>
                          </a:xfrm>
                          <a:prstGeom prst="rect">
                            <a:avLst/>
                          </a:prstGeom>
                        </pic:spPr>
                      </pic:pic>
                    </a:graphicData>
                  </a:graphic>
                </wp:inline>
              </w:drawing>
            </w:r>
            <w:r>
              <w:t> Бангладеш</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 xml:space="preserve">Бангладешская </w:t>
            </w:r>
            <w:proofErr w:type="spellStart"/>
            <w:r>
              <w:t>така</w:t>
            </w:r>
            <w:proofErr w:type="spellEnd"/>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BDT</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100 пайс</w:t>
            </w:r>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Азия</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3B8108A2" wp14:editId="60350445">
                  <wp:extent cx="677545" cy="450850"/>
                  <wp:effectExtent l="0" t="0" r="0" b="0"/>
                  <wp:docPr id="113" name="Рисунок 24" descr="флаг Барбадосский долл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4" descr="флаг Барбадосский доллар"/>
                          <pic:cNvPicPr>
                            <a:picLocks noChangeAspect="1" noChangeArrowheads="1"/>
                          </pic:cNvPicPr>
                        </pic:nvPicPr>
                        <pic:blipFill>
                          <a:blip r:embed="rId62"/>
                          <a:stretch>
                            <a:fillRect/>
                          </a:stretch>
                        </pic:blipFill>
                        <pic:spPr bwMode="auto">
                          <a:xfrm>
                            <a:off x="0" y="0"/>
                            <a:ext cx="677545" cy="450850"/>
                          </a:xfrm>
                          <a:prstGeom prst="rect">
                            <a:avLst/>
                          </a:prstGeom>
                        </pic:spPr>
                      </pic:pic>
                    </a:graphicData>
                  </a:graphic>
                </wp:inline>
              </w:drawing>
            </w:r>
            <w:r>
              <w:t> Барбадос</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Барбадосский доллар</w:t>
            </w:r>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BBD</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100 центов</w:t>
            </w:r>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Северная Америка</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6CF1A79A" wp14:editId="0DB7A54D">
                  <wp:extent cx="682625" cy="454025"/>
                  <wp:effectExtent l="0" t="0" r="0" b="0"/>
                  <wp:docPr id="114" name="Рисунок 23" descr="флаг Бахрейнский дин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3" descr="флаг Бахрейнский динар"/>
                          <pic:cNvPicPr>
                            <a:picLocks noChangeAspect="1" noChangeArrowheads="1"/>
                          </pic:cNvPicPr>
                        </pic:nvPicPr>
                        <pic:blipFill>
                          <a:blip r:embed="rId63"/>
                          <a:stretch>
                            <a:fillRect/>
                          </a:stretch>
                        </pic:blipFill>
                        <pic:spPr bwMode="auto">
                          <a:xfrm>
                            <a:off x="0" y="0"/>
                            <a:ext cx="682625" cy="454025"/>
                          </a:xfrm>
                          <a:prstGeom prst="rect">
                            <a:avLst/>
                          </a:prstGeom>
                        </pic:spPr>
                      </pic:pic>
                    </a:graphicData>
                  </a:graphic>
                </wp:inline>
              </w:drawing>
            </w:r>
            <w:r>
              <w:t> Бахрейн</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proofErr w:type="spellStart"/>
            <w:r>
              <w:t>Бахрейнский</w:t>
            </w:r>
            <w:proofErr w:type="spellEnd"/>
            <w:r>
              <w:t xml:space="preserve"> динар</w:t>
            </w:r>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BHD</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 xml:space="preserve">1000 </w:t>
            </w:r>
            <w:proofErr w:type="spellStart"/>
            <w:r>
              <w:t>фулус</w:t>
            </w:r>
            <w:proofErr w:type="spellEnd"/>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Азия</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594D333E" wp14:editId="01B3BB2D">
                  <wp:extent cx="687070" cy="457200"/>
                  <wp:effectExtent l="0" t="0" r="0" b="0"/>
                  <wp:docPr id="115" name="Рисунок 22" descr="флаг Белизский долл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descr="флаг Белизский доллар"/>
                          <pic:cNvPicPr>
                            <a:picLocks noChangeAspect="1" noChangeArrowheads="1"/>
                          </pic:cNvPicPr>
                        </pic:nvPicPr>
                        <pic:blipFill>
                          <a:blip r:embed="rId64"/>
                          <a:stretch>
                            <a:fillRect/>
                          </a:stretch>
                        </pic:blipFill>
                        <pic:spPr bwMode="auto">
                          <a:xfrm>
                            <a:off x="0" y="0"/>
                            <a:ext cx="687070" cy="457200"/>
                          </a:xfrm>
                          <a:prstGeom prst="rect">
                            <a:avLst/>
                          </a:prstGeom>
                        </pic:spPr>
                      </pic:pic>
                    </a:graphicData>
                  </a:graphic>
                </wp:inline>
              </w:drawing>
            </w:r>
            <w:r>
              <w:t> Белиз</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proofErr w:type="spellStart"/>
            <w:r>
              <w:t>Белизский</w:t>
            </w:r>
            <w:proofErr w:type="spellEnd"/>
            <w:r>
              <w:t xml:space="preserve"> доллар</w:t>
            </w:r>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BZD</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100 центов</w:t>
            </w:r>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Северная Америка</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6720652B" wp14:editId="60D608D3">
                  <wp:extent cx="682625" cy="454025"/>
                  <wp:effectExtent l="0" t="0" r="0" b="0"/>
                  <wp:docPr id="116" name="Рисунок 21" descr="флаг Белорусский руб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descr="флаг Белорусский рубль"/>
                          <pic:cNvPicPr>
                            <a:picLocks noChangeAspect="1" noChangeArrowheads="1"/>
                          </pic:cNvPicPr>
                        </pic:nvPicPr>
                        <pic:blipFill>
                          <a:blip r:embed="rId65"/>
                          <a:stretch>
                            <a:fillRect/>
                          </a:stretch>
                        </pic:blipFill>
                        <pic:spPr bwMode="auto">
                          <a:xfrm>
                            <a:off x="0" y="0"/>
                            <a:ext cx="682625" cy="454025"/>
                          </a:xfrm>
                          <a:prstGeom prst="rect">
                            <a:avLst/>
                          </a:prstGeom>
                        </pic:spPr>
                      </pic:pic>
                    </a:graphicData>
                  </a:graphic>
                </wp:inline>
              </w:drawing>
            </w:r>
            <w:r>
              <w:t> Белоруссия</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Белорусский рубль</w:t>
            </w:r>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BYN</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100 копеек</w:t>
            </w:r>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Европа</w:t>
            </w:r>
          </w:p>
        </w:tc>
      </w:tr>
      <w:tr w:rsidR="0058108E" w:rsidTr="00922B72">
        <w:tc>
          <w:tcPr>
            <w:tcW w:w="2852"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rPr>
                <w:noProof/>
              </w:rPr>
              <w:drawing>
                <wp:inline distT="0" distB="0" distL="0" distR="0" wp14:anchorId="0E1D6E35" wp14:editId="1A199BC8">
                  <wp:extent cx="688975" cy="458470"/>
                  <wp:effectExtent l="0" t="0" r="0" b="0"/>
                  <wp:docPr id="117" name="Рисунок 20" descr="флаг Ев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0" descr="флаг Евро"/>
                          <pic:cNvPicPr>
                            <a:picLocks noChangeAspect="1" noChangeArrowheads="1"/>
                          </pic:cNvPicPr>
                        </pic:nvPicPr>
                        <pic:blipFill>
                          <a:blip r:embed="rId66"/>
                          <a:stretch>
                            <a:fillRect/>
                          </a:stretch>
                        </pic:blipFill>
                        <pic:spPr bwMode="auto">
                          <a:xfrm>
                            <a:off x="0" y="0"/>
                            <a:ext cx="688975" cy="458470"/>
                          </a:xfrm>
                          <a:prstGeom prst="rect">
                            <a:avLst/>
                          </a:prstGeom>
                        </pic:spPr>
                      </pic:pic>
                    </a:graphicData>
                  </a:graphic>
                </wp:inline>
              </w:drawing>
            </w:r>
            <w:r>
              <w:t> Бельгия</w:t>
            </w:r>
          </w:p>
        </w:tc>
        <w:tc>
          <w:tcPr>
            <w:tcW w:w="2550"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Евро</w:t>
            </w:r>
          </w:p>
        </w:tc>
        <w:tc>
          <w:tcPr>
            <w:tcW w:w="963"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EUR</w:t>
            </w:r>
          </w:p>
        </w:tc>
        <w:tc>
          <w:tcPr>
            <w:tcW w:w="1494"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 xml:space="preserve">100 </w:t>
            </w:r>
            <w:proofErr w:type="spellStart"/>
            <w:r>
              <w:t>евроцентов</w:t>
            </w:r>
            <w:proofErr w:type="spellEnd"/>
          </w:p>
        </w:tc>
        <w:tc>
          <w:tcPr>
            <w:tcW w:w="1868" w:type="dxa"/>
            <w:tcBorders>
              <w:top w:val="outset" w:sz="6" w:space="0" w:color="000000"/>
              <w:left w:val="outset" w:sz="6" w:space="0" w:color="000000"/>
              <w:bottom w:val="outset" w:sz="6" w:space="0" w:color="000000"/>
              <w:right w:val="outset" w:sz="6" w:space="0" w:color="000000"/>
            </w:tcBorders>
            <w:shd w:val="clear" w:color="auto" w:fill="auto"/>
          </w:tcPr>
          <w:p w:rsidR="0058108E" w:rsidRDefault="0058108E" w:rsidP="00922B72">
            <w:pPr>
              <w:pStyle w:val="ab"/>
            </w:pPr>
            <w:r>
              <w:t>Европа</w:t>
            </w:r>
          </w:p>
        </w:tc>
      </w:tr>
    </w:tbl>
    <w:p w:rsidR="0058108E" w:rsidRDefault="0058108E" w:rsidP="0058108E">
      <w:pPr>
        <w:pStyle w:val="ab"/>
        <w:ind w:left="426"/>
      </w:pPr>
    </w:p>
    <w:p w:rsidR="0058108E" w:rsidRDefault="0058108E" w:rsidP="0058108E">
      <w:pPr>
        <w:pStyle w:val="ab"/>
      </w:pPr>
      <w:r>
        <w:t>2.Предложите заголовок таблицы. Обоснуйте свое решение.</w:t>
      </w:r>
    </w:p>
    <w:p w:rsidR="0058108E" w:rsidRDefault="0058108E" w:rsidP="0058108E">
      <w:pPr>
        <w:pStyle w:val="ab"/>
      </w:pPr>
      <w:r>
        <w:t>3.Приведите примеры жизненных ситуаций, в которых можно и нужно воспользоваться информацией данной таблицы.</w:t>
      </w:r>
    </w:p>
    <w:p w:rsidR="0058108E" w:rsidRDefault="0058108E" w:rsidP="0058108E">
      <w:pPr>
        <w:pStyle w:val="ab"/>
        <w:widowControl/>
        <w:numPr>
          <w:ilvl w:val="0"/>
          <w:numId w:val="29"/>
        </w:numPr>
        <w:suppressAutoHyphens w:val="0"/>
        <w:spacing w:after="0" w:line="360" w:lineRule="auto"/>
        <w:ind w:left="426"/>
      </w:pPr>
      <w:r>
        <w:t>Сформулируйте вопросы, ответы на которые отражают основное содержание текста.</w:t>
      </w:r>
    </w:p>
    <w:p w:rsidR="0058108E" w:rsidRDefault="0058108E" w:rsidP="0058108E">
      <w:pPr>
        <w:pStyle w:val="ab"/>
        <w:widowControl/>
        <w:numPr>
          <w:ilvl w:val="0"/>
          <w:numId w:val="29"/>
        </w:numPr>
        <w:suppressAutoHyphens w:val="0"/>
        <w:spacing w:after="0" w:line="360" w:lineRule="auto"/>
        <w:ind w:left="426"/>
        <w:jc w:val="both"/>
      </w:pPr>
      <w:r>
        <w:t xml:space="preserve">Сгруппируйте вместе все валюты, относящиеся к одному континенту. </w:t>
      </w:r>
    </w:p>
    <w:p w:rsidR="0058108E" w:rsidRDefault="0058108E" w:rsidP="0058108E">
      <w:pPr>
        <w:pStyle w:val="ab"/>
        <w:rPr>
          <w:i/>
        </w:rPr>
      </w:pPr>
      <w:r>
        <w:rPr>
          <w:i/>
        </w:rPr>
        <w:t xml:space="preserve">Правильный ответ: </w:t>
      </w:r>
    </w:p>
    <w:p w:rsidR="0058108E" w:rsidRDefault="0058108E" w:rsidP="0058108E">
      <w:pPr>
        <w:pStyle w:val="ab"/>
        <w:rPr>
          <w:i/>
        </w:rPr>
      </w:pPr>
      <w:r>
        <w:rPr>
          <w:i/>
        </w:rPr>
        <w:t>Европа – евро, белорусский рубль, лек.</w:t>
      </w:r>
    </w:p>
    <w:p w:rsidR="0058108E" w:rsidRDefault="0058108E" w:rsidP="0058108E">
      <w:pPr>
        <w:pStyle w:val="ab"/>
        <w:rPr>
          <w:i/>
        </w:rPr>
      </w:pPr>
      <w:r>
        <w:rPr>
          <w:i/>
        </w:rPr>
        <w:t xml:space="preserve">Азия – </w:t>
      </w:r>
      <w:proofErr w:type="spellStart"/>
      <w:r>
        <w:rPr>
          <w:i/>
        </w:rPr>
        <w:t>бахрейнский</w:t>
      </w:r>
      <w:proofErr w:type="spellEnd"/>
      <w:r>
        <w:rPr>
          <w:i/>
        </w:rPr>
        <w:t xml:space="preserve"> динар, бангладешская </w:t>
      </w:r>
      <w:proofErr w:type="spellStart"/>
      <w:r>
        <w:rPr>
          <w:i/>
        </w:rPr>
        <w:t>така</w:t>
      </w:r>
      <w:proofErr w:type="spellEnd"/>
      <w:r>
        <w:rPr>
          <w:i/>
        </w:rPr>
        <w:t xml:space="preserve">, афгани, армянский драм, азербайджанский </w:t>
      </w:r>
      <w:proofErr w:type="spellStart"/>
      <w:r>
        <w:rPr>
          <w:i/>
        </w:rPr>
        <w:t>манат</w:t>
      </w:r>
      <w:proofErr w:type="spellEnd"/>
      <w:r>
        <w:rPr>
          <w:i/>
        </w:rPr>
        <w:t xml:space="preserve">, </w:t>
      </w:r>
    </w:p>
    <w:p w:rsidR="0058108E" w:rsidRDefault="0058108E" w:rsidP="0058108E">
      <w:pPr>
        <w:pStyle w:val="ab"/>
        <w:rPr>
          <w:i/>
        </w:rPr>
      </w:pPr>
      <w:r>
        <w:rPr>
          <w:i/>
        </w:rPr>
        <w:t xml:space="preserve">Северная Америка – </w:t>
      </w:r>
      <w:proofErr w:type="spellStart"/>
      <w:r>
        <w:rPr>
          <w:i/>
        </w:rPr>
        <w:t>белизский</w:t>
      </w:r>
      <w:proofErr w:type="spellEnd"/>
      <w:r>
        <w:rPr>
          <w:i/>
        </w:rPr>
        <w:t xml:space="preserve"> доллар, барбадосский доллар, восточно-карибский доллар.</w:t>
      </w:r>
    </w:p>
    <w:p w:rsidR="0058108E" w:rsidRDefault="0058108E" w:rsidP="0058108E">
      <w:pPr>
        <w:pStyle w:val="ab"/>
        <w:rPr>
          <w:i/>
        </w:rPr>
      </w:pPr>
      <w:r>
        <w:rPr>
          <w:i/>
        </w:rPr>
        <w:t>Австралия и Океания – австралийский доллар.</w:t>
      </w:r>
    </w:p>
    <w:p w:rsidR="0058108E" w:rsidRDefault="0058108E" w:rsidP="0058108E">
      <w:pPr>
        <w:pStyle w:val="ab"/>
        <w:rPr>
          <w:i/>
        </w:rPr>
      </w:pPr>
      <w:r>
        <w:rPr>
          <w:i/>
        </w:rPr>
        <w:t xml:space="preserve">Южная Америка – аргентинское песо. </w:t>
      </w:r>
    </w:p>
    <w:p w:rsidR="0058108E" w:rsidRDefault="0058108E" w:rsidP="0058108E">
      <w:pPr>
        <w:pStyle w:val="ab"/>
        <w:widowControl/>
        <w:numPr>
          <w:ilvl w:val="0"/>
          <w:numId w:val="29"/>
        </w:numPr>
        <w:suppressAutoHyphens w:val="0"/>
        <w:spacing w:after="0" w:line="360" w:lineRule="auto"/>
        <w:ind w:left="426"/>
      </w:pPr>
      <w:r>
        <w:t>Найдите в интернете информацию о самых необычных деньгах из разных стран мира. Какие деньги вам понравились больше всего и почему?</w:t>
      </w:r>
    </w:p>
    <w:p w:rsidR="0058108E" w:rsidRDefault="0058108E" w:rsidP="0058108E">
      <w:pPr>
        <w:pStyle w:val="ab"/>
        <w:widowControl/>
        <w:numPr>
          <w:ilvl w:val="0"/>
          <w:numId w:val="29"/>
        </w:numPr>
        <w:suppressAutoHyphens w:val="0"/>
        <w:spacing w:after="0" w:line="360" w:lineRule="auto"/>
        <w:ind w:left="426"/>
      </w:pPr>
      <w:r>
        <w:t>Придумайте название валюты своей школы и нарисуйте ее логотип.</w:t>
      </w:r>
    </w:p>
    <w:p w:rsidR="0058108E" w:rsidRDefault="0058108E" w:rsidP="0058108E">
      <w:pPr>
        <w:pStyle w:val="ab"/>
        <w:widowControl/>
        <w:numPr>
          <w:ilvl w:val="0"/>
          <w:numId w:val="29"/>
        </w:numPr>
        <w:suppressAutoHyphens w:val="0"/>
        <w:spacing w:after="0" w:line="360" w:lineRule="auto"/>
        <w:ind w:left="426"/>
      </w:pPr>
      <w:r>
        <w:t>Представьте ситуацию: Ваша семья едет на отдых в Австрию, валютой которой является евро. Где можно обменять поменять евро на рубли? Как это можно сделать с максимальной выгодой для себя?</w:t>
      </w:r>
    </w:p>
    <w:p w:rsidR="0058108E" w:rsidRDefault="0058108E" w:rsidP="0058108E">
      <w:pPr>
        <w:pStyle w:val="ab"/>
        <w:ind w:firstLine="426"/>
      </w:pPr>
      <w:r>
        <w:rPr>
          <w:i/>
        </w:rPr>
        <w:t xml:space="preserve">Правильный ответ: </w:t>
      </w:r>
      <w:r>
        <w:t xml:space="preserve">Обменять валюту необходимо в банке, которой имеет лицензию на осуществление подобного вида деятельности. Для получения максимальной выгоды следует найти информацию о курсе валют в разных банках на день обмена и выбрать наиболее выгодный для вас. </w:t>
      </w:r>
      <w:proofErr w:type="gramStart"/>
      <w:r>
        <w:t>Не допустимо</w:t>
      </w:r>
      <w:proofErr w:type="gramEnd"/>
      <w:r>
        <w:t xml:space="preserve"> совершать валютные операции с частными лицами в виду возможности обмана.</w:t>
      </w:r>
    </w:p>
    <w:p w:rsidR="0058108E" w:rsidRDefault="0058108E" w:rsidP="0058108E">
      <w:pPr>
        <w:pStyle w:val="ab"/>
        <w:ind w:firstLine="426"/>
      </w:pPr>
      <w:r>
        <w:rPr>
          <w:i/>
        </w:rPr>
        <w:t>Комментарий:</w:t>
      </w:r>
      <w:r>
        <w:t xml:space="preserve"> Курс валют размещается на сайтах отдельных банков в интернет, либо на общем банковском сайте, что удобно. Поскольку курс валюты является плавающим необходимо учитывать </w:t>
      </w:r>
      <w:r>
        <w:lastRenderedPageBreak/>
        <w:t>при обмене, что он корректируется каждый день.</w:t>
      </w:r>
    </w:p>
    <w:p w:rsidR="0058108E" w:rsidRDefault="0058108E" w:rsidP="0058108E">
      <w:pPr>
        <w:pStyle w:val="ab"/>
        <w:ind w:left="709"/>
        <w:rPr>
          <w:b/>
          <w:i/>
        </w:rPr>
      </w:pPr>
      <w:r>
        <w:rPr>
          <w:b/>
          <w:i/>
        </w:rPr>
        <w:t>Вопросы для обсуждения:</w:t>
      </w:r>
    </w:p>
    <w:p w:rsidR="0058108E" w:rsidRDefault="0058108E" w:rsidP="0058108E">
      <w:pPr>
        <w:pStyle w:val="ab"/>
      </w:pPr>
      <w:r>
        <w:rPr>
          <w:i/>
        </w:rPr>
        <w:t xml:space="preserve">- </w:t>
      </w:r>
      <w:r>
        <w:t>Почему в разных странах используются разные денежные единицы?</w:t>
      </w:r>
    </w:p>
    <w:p w:rsidR="0058108E" w:rsidRDefault="0058108E" w:rsidP="0058108E">
      <w:pPr>
        <w:pStyle w:val="ab"/>
      </w:pPr>
      <w:r>
        <w:rPr>
          <w:i/>
        </w:rPr>
        <w:t>-</w:t>
      </w:r>
      <w:r>
        <w:t xml:space="preserve"> Почему курсы валют разных стран отличаются друг от друга?</w:t>
      </w:r>
    </w:p>
    <w:p w:rsidR="0058108E" w:rsidRPr="003C11C9" w:rsidRDefault="0058108E" w:rsidP="0058108E">
      <w:pPr>
        <w:pStyle w:val="3"/>
        <w:spacing w:before="0" w:line="360" w:lineRule="auto"/>
        <w:jc w:val="center"/>
        <w:rPr>
          <w:lang w:val="ru-RU"/>
        </w:rPr>
      </w:pPr>
      <w:r w:rsidRPr="003C11C9">
        <w:rPr>
          <w:rFonts w:ascii="Times New Roman" w:hAnsi="Times New Roman"/>
          <w:i/>
          <w:lang w:val="ru-RU"/>
        </w:rPr>
        <w:t>Тема 3: «Деньги настоящие и ненастоящие»</w:t>
      </w:r>
    </w:p>
    <w:p w:rsidR="0058108E" w:rsidRDefault="0058108E" w:rsidP="0058108E">
      <w:pPr>
        <w:pStyle w:val="ab"/>
        <w:rPr>
          <w:b/>
          <w:i/>
        </w:rPr>
      </w:pPr>
      <w:r>
        <w:rPr>
          <w:b/>
          <w:i/>
        </w:rPr>
        <w:t>Те</w:t>
      </w:r>
      <w:proofErr w:type="gramStart"/>
      <w:r>
        <w:rPr>
          <w:b/>
          <w:i/>
        </w:rPr>
        <w:t>кст дл</w:t>
      </w:r>
      <w:proofErr w:type="gramEnd"/>
      <w:r>
        <w:rPr>
          <w:b/>
          <w:i/>
        </w:rPr>
        <w:t>я чтения:</w:t>
      </w:r>
    </w:p>
    <w:p w:rsidR="0058108E" w:rsidRDefault="0058108E" w:rsidP="0058108E">
      <w:pPr>
        <w:pStyle w:val="ab"/>
      </w:pPr>
      <w:r>
        <w:t>А обращаете ли вы внимание на защитные знаки? Считаете, что это вас не касается, и вы не обязаны знать, как должны выглядеть банкноты? Ошибаетесь, потому что незнание не освобождает вас от ответственности. И если в вашем кошельке появятся фальшивые купюры, которыми вы захотите рассчитаться за товар, то вас могут привлечь к ответственности по ст. 186 УК РФ «Фальшивые деньги». Что нужно делать, чтобы обезопасить себя от поддельных купюр, какое наказание вы можете понести за выявление у вас ненастоящих денег? Чаще всего в России подделывают пятитысячные купюры. Банкноты в 1 тысячу рублей рисовать не очень выгодно, поэтому и в обороте они встречаются реже. Ежедневно злоумышленники изобретают новые способы производства банкнот. Всего из одной настоящей купюры они могут сделать десятки подделок. А обычным гражданам порой не так уж и легко обнаружить подделку</w:t>
      </w:r>
      <w:r>
        <w:rPr>
          <w:rStyle w:val="aff6"/>
        </w:rPr>
        <w:footnoteReference w:id="21"/>
      </w:r>
      <w:r>
        <w:t>.</w:t>
      </w:r>
    </w:p>
    <w:p w:rsidR="0058108E" w:rsidRDefault="0058108E" w:rsidP="0058108E">
      <w:pPr>
        <w:spacing w:line="360" w:lineRule="auto"/>
        <w:jc w:val="both"/>
      </w:pPr>
      <w:r>
        <w:rPr>
          <w:rFonts w:ascii="Times New Roman" w:hAnsi="Times New Roman"/>
          <w:b/>
          <w:i/>
          <w:sz w:val="24"/>
          <w:szCs w:val="24"/>
        </w:rPr>
        <w:t xml:space="preserve">Вопросы для обсуждения: </w:t>
      </w:r>
    </w:p>
    <w:p w:rsidR="0058108E" w:rsidRDefault="0058108E" w:rsidP="0058108E">
      <w:pPr>
        <w:spacing w:line="360" w:lineRule="auto"/>
        <w:jc w:val="both"/>
      </w:pPr>
      <w:r>
        <w:rPr>
          <w:rFonts w:ascii="Times New Roman" w:hAnsi="Times New Roman"/>
          <w:sz w:val="24"/>
          <w:szCs w:val="24"/>
        </w:rPr>
        <w:t>- Что необходимо современному человеку знать о деньгах?</w:t>
      </w:r>
    </w:p>
    <w:p w:rsidR="0058108E" w:rsidRDefault="0058108E" w:rsidP="0058108E">
      <w:pPr>
        <w:spacing w:line="360" w:lineRule="auto"/>
        <w:jc w:val="both"/>
      </w:pPr>
      <w:r>
        <w:rPr>
          <w:rFonts w:ascii="Times New Roman" w:hAnsi="Times New Roman"/>
          <w:sz w:val="24"/>
          <w:szCs w:val="24"/>
        </w:rPr>
        <w:t>- Как нужно относиться к деньгам? В чём это выражается?</w:t>
      </w:r>
    </w:p>
    <w:p w:rsidR="0058108E" w:rsidRDefault="0058108E" w:rsidP="0058108E">
      <w:pPr>
        <w:spacing w:line="360" w:lineRule="auto"/>
        <w:jc w:val="both"/>
      </w:pPr>
      <w:r>
        <w:rPr>
          <w:rFonts w:ascii="Times New Roman" w:hAnsi="Times New Roman"/>
          <w:sz w:val="24"/>
          <w:szCs w:val="24"/>
        </w:rPr>
        <w:t>- Согласны ли вы со следующими высказываниями? Обоснуйте своё мнение:</w:t>
      </w:r>
    </w:p>
    <w:p w:rsidR="0058108E" w:rsidRDefault="0058108E" w:rsidP="0058108E">
      <w:pPr>
        <w:spacing w:line="360" w:lineRule="auto"/>
        <w:jc w:val="both"/>
      </w:pPr>
      <w:r>
        <w:rPr>
          <w:rFonts w:ascii="Times New Roman" w:hAnsi="Times New Roman"/>
          <w:sz w:val="24"/>
          <w:szCs w:val="24"/>
        </w:rPr>
        <w:t>«Деньги любят счёт».</w:t>
      </w:r>
    </w:p>
    <w:p w:rsidR="0058108E" w:rsidRDefault="0058108E" w:rsidP="0058108E">
      <w:pPr>
        <w:spacing w:line="360" w:lineRule="auto"/>
        <w:jc w:val="both"/>
      </w:pPr>
      <w:r>
        <w:rPr>
          <w:rFonts w:ascii="Times New Roman" w:hAnsi="Times New Roman"/>
          <w:sz w:val="24"/>
          <w:szCs w:val="24"/>
        </w:rPr>
        <w:t xml:space="preserve"> «Пусть у вас будет много денег, но зарабатывать их можно только своим умом и трудом».</w:t>
      </w:r>
    </w:p>
    <w:p w:rsidR="0058108E" w:rsidRDefault="0058108E" w:rsidP="0058108E">
      <w:pPr>
        <w:spacing w:line="360" w:lineRule="auto"/>
        <w:jc w:val="both"/>
      </w:pPr>
      <w:r>
        <w:rPr>
          <w:rFonts w:ascii="Times New Roman" w:hAnsi="Times New Roman"/>
          <w:sz w:val="24"/>
          <w:szCs w:val="24"/>
        </w:rPr>
        <w:t>«Не в деньгах счастье».</w:t>
      </w:r>
    </w:p>
    <w:p w:rsidR="0058108E" w:rsidRDefault="0058108E" w:rsidP="0058108E">
      <w:pPr>
        <w:pStyle w:val="ab"/>
        <w:rPr>
          <w:b/>
          <w:i/>
        </w:rPr>
      </w:pPr>
      <w:r>
        <w:rPr>
          <w:b/>
          <w:i/>
        </w:rPr>
        <w:t>«</w:t>
      </w:r>
      <w:proofErr w:type="gramStart"/>
      <w:r>
        <w:rPr>
          <w:b/>
          <w:i/>
        </w:rPr>
        <w:t>Скупой</w:t>
      </w:r>
      <w:proofErr w:type="gramEnd"/>
      <w:r>
        <w:rPr>
          <w:b/>
          <w:i/>
        </w:rPr>
        <w:t xml:space="preserve"> платит дважды» Задания:</w:t>
      </w:r>
    </w:p>
    <w:p w:rsidR="0058108E" w:rsidRDefault="0058108E" w:rsidP="0058108E">
      <w:pPr>
        <w:pStyle w:val="ab"/>
        <w:widowControl/>
        <w:numPr>
          <w:ilvl w:val="0"/>
          <w:numId w:val="30"/>
        </w:numPr>
        <w:suppressAutoHyphens w:val="0"/>
        <w:spacing w:after="0" w:line="360" w:lineRule="auto"/>
        <w:ind w:left="426"/>
      </w:pPr>
      <w:r>
        <w:t>Предложите заголовок к тексту. Обоснуйте свое решение.</w:t>
      </w:r>
    </w:p>
    <w:p w:rsidR="0058108E" w:rsidRDefault="0058108E" w:rsidP="0058108E">
      <w:pPr>
        <w:pStyle w:val="ab"/>
        <w:widowControl/>
        <w:numPr>
          <w:ilvl w:val="0"/>
          <w:numId w:val="30"/>
        </w:numPr>
        <w:suppressAutoHyphens w:val="0"/>
        <w:spacing w:after="0" w:line="360" w:lineRule="auto"/>
        <w:ind w:left="426"/>
      </w:pPr>
      <w:r>
        <w:t>Определите назначение текста, приведите примеры жизненных ситуаций, в которых можно и нужно воспользоваться информацией данного текста.</w:t>
      </w:r>
    </w:p>
    <w:p w:rsidR="0058108E" w:rsidRDefault="0058108E" w:rsidP="0058108E">
      <w:pPr>
        <w:pStyle w:val="ab"/>
        <w:widowControl/>
        <w:numPr>
          <w:ilvl w:val="0"/>
          <w:numId w:val="30"/>
        </w:numPr>
        <w:suppressAutoHyphens w:val="0"/>
        <w:spacing w:after="0" w:line="360" w:lineRule="auto"/>
        <w:ind w:left="426"/>
      </w:pPr>
      <w:r>
        <w:t>Вспомните, что изображено на купюре в одну, две, пять тысяч рублей?</w:t>
      </w:r>
    </w:p>
    <w:p w:rsidR="0058108E" w:rsidRDefault="0058108E" w:rsidP="0058108E">
      <w:pPr>
        <w:pStyle w:val="ab"/>
        <w:widowControl/>
        <w:numPr>
          <w:ilvl w:val="0"/>
          <w:numId w:val="30"/>
        </w:numPr>
        <w:suppressAutoHyphens w:val="0"/>
        <w:spacing w:after="0" w:line="360" w:lineRule="auto"/>
        <w:ind w:left="426"/>
      </w:pPr>
      <w:r>
        <w:t>Какую и почему банкноту в России подделывают реже?</w:t>
      </w:r>
    </w:p>
    <w:p w:rsidR="0058108E" w:rsidRDefault="0058108E" w:rsidP="0058108E">
      <w:pPr>
        <w:pStyle w:val="ab"/>
        <w:widowControl/>
        <w:numPr>
          <w:ilvl w:val="0"/>
          <w:numId w:val="30"/>
        </w:numPr>
        <w:suppressAutoHyphens w:val="0"/>
        <w:spacing w:after="0" w:line="360" w:lineRule="auto"/>
        <w:ind w:left="426"/>
      </w:pPr>
      <w:r>
        <w:t xml:space="preserve">Посмотрите ролик на сайте: https://www.youtube.com/watch?v=0A5PjOrmaq0 </w:t>
      </w:r>
    </w:p>
    <w:p w:rsidR="0058108E" w:rsidRDefault="0058108E" w:rsidP="0058108E">
      <w:pPr>
        <w:pStyle w:val="ab"/>
        <w:ind w:left="426"/>
      </w:pPr>
      <w:r>
        <w:t xml:space="preserve">Назовите 3 способа отличить настоящую банкноту банка России </w:t>
      </w:r>
      <w:proofErr w:type="gramStart"/>
      <w:r>
        <w:t>от</w:t>
      </w:r>
      <w:proofErr w:type="gramEnd"/>
      <w:r>
        <w:t xml:space="preserve"> поддельной.</w:t>
      </w:r>
    </w:p>
    <w:p w:rsidR="0058108E" w:rsidRDefault="0058108E" w:rsidP="0058108E">
      <w:pPr>
        <w:pStyle w:val="ab"/>
      </w:pPr>
      <w:r>
        <w:t xml:space="preserve">6. </w:t>
      </w:r>
      <w:r>
        <w:rPr>
          <w:b/>
          <w:i/>
        </w:rPr>
        <w:t>Представьте ситуацию</w:t>
      </w:r>
      <w:r>
        <w:t>: Мама Оли, когда давала ей деньги на обед, обнаружила, что на купюре вообще нет водяных знаков (защиты). Предположите, что нужно сделать в такой ситуации?</w:t>
      </w:r>
    </w:p>
    <w:p w:rsidR="0058108E" w:rsidRDefault="0058108E" w:rsidP="0058108E">
      <w:pPr>
        <w:spacing w:line="360" w:lineRule="auto"/>
        <w:jc w:val="both"/>
        <w:rPr>
          <w:rFonts w:ascii="Times New Roman" w:hAnsi="Times New Roman"/>
          <w:sz w:val="24"/>
          <w:szCs w:val="24"/>
        </w:rPr>
      </w:pPr>
      <w:r>
        <w:rPr>
          <w:rFonts w:ascii="Times New Roman" w:hAnsi="Times New Roman"/>
          <w:i/>
          <w:sz w:val="24"/>
          <w:szCs w:val="24"/>
        </w:rPr>
        <w:t>Правильный ответ:</w:t>
      </w:r>
      <w:r>
        <w:rPr>
          <w:rFonts w:ascii="Times New Roman" w:hAnsi="Times New Roman"/>
          <w:sz w:val="24"/>
          <w:szCs w:val="24"/>
        </w:rPr>
        <w:t xml:space="preserve"> С этой купюрой необходимо срочно обратиться в полицию, где в заявлении указать, когда и как данная купюра попала к маме Оли. </w:t>
      </w:r>
    </w:p>
    <w:p w:rsidR="0058108E" w:rsidRDefault="0058108E" w:rsidP="0058108E">
      <w:pPr>
        <w:spacing w:line="360" w:lineRule="auto"/>
        <w:jc w:val="both"/>
        <w:rPr>
          <w:rFonts w:ascii="Times New Roman" w:hAnsi="Times New Roman"/>
          <w:sz w:val="24"/>
          <w:szCs w:val="24"/>
        </w:rPr>
      </w:pPr>
      <w:r>
        <w:rPr>
          <w:rFonts w:ascii="Times New Roman" w:hAnsi="Times New Roman"/>
          <w:i/>
          <w:sz w:val="24"/>
          <w:szCs w:val="24"/>
        </w:rPr>
        <w:lastRenderedPageBreak/>
        <w:t>Комментарий:</w:t>
      </w:r>
      <w:r>
        <w:rPr>
          <w:rFonts w:ascii="Times New Roman" w:hAnsi="Times New Roman"/>
          <w:sz w:val="24"/>
          <w:szCs w:val="24"/>
        </w:rPr>
        <w:t xml:space="preserve"> Перед решением данной задачи можно дать задание обучающимся найти в интернете информацию о способах распознавания настоящих и поддельных купюр Банка России, водяных знаках, эффекте светофора, защитной нити и т.п. Результаты поиска обобщить в виде игры «Аукцион». Также необходимо объяснить, что попытка сбыть поддельную купюру – это уголовное преступление.</w:t>
      </w:r>
    </w:p>
    <w:p w:rsidR="0058108E" w:rsidRDefault="0058108E" w:rsidP="0058108E">
      <w:pPr>
        <w:spacing w:line="360" w:lineRule="auto"/>
        <w:jc w:val="both"/>
        <w:rPr>
          <w:rFonts w:ascii="Times New Roman" w:hAnsi="Times New Roman"/>
          <w:b/>
          <w:i/>
          <w:sz w:val="24"/>
          <w:szCs w:val="24"/>
        </w:rPr>
      </w:pPr>
    </w:p>
    <w:p w:rsidR="0058108E" w:rsidRPr="003C11C9" w:rsidRDefault="0058108E" w:rsidP="0058108E">
      <w:pPr>
        <w:pStyle w:val="3"/>
        <w:spacing w:before="0" w:line="360" w:lineRule="auto"/>
        <w:jc w:val="center"/>
        <w:rPr>
          <w:lang w:val="ru-RU"/>
        </w:rPr>
      </w:pPr>
      <w:r w:rsidRPr="003C11C9">
        <w:rPr>
          <w:rFonts w:ascii="Times New Roman" w:hAnsi="Times New Roman"/>
          <w:i/>
          <w:lang w:val="ru-RU"/>
        </w:rPr>
        <w:t>Тема 4: «Как разумно делать покупки?»</w:t>
      </w:r>
    </w:p>
    <w:p w:rsidR="0058108E" w:rsidRDefault="0058108E" w:rsidP="0058108E">
      <w:pPr>
        <w:pStyle w:val="ab"/>
        <w:rPr>
          <w:b/>
          <w:i/>
        </w:rPr>
      </w:pPr>
      <w:r>
        <w:rPr>
          <w:b/>
          <w:i/>
        </w:rPr>
        <w:t>Те</w:t>
      </w:r>
      <w:proofErr w:type="gramStart"/>
      <w:r>
        <w:rPr>
          <w:b/>
          <w:i/>
        </w:rPr>
        <w:t>кст дл</w:t>
      </w:r>
      <w:proofErr w:type="gramEnd"/>
      <w:r>
        <w:rPr>
          <w:b/>
          <w:i/>
        </w:rPr>
        <w:t>я чтения</w:t>
      </w:r>
    </w:p>
    <w:p w:rsidR="0058108E" w:rsidRDefault="0058108E" w:rsidP="0058108E">
      <w:pPr>
        <w:pStyle w:val="ab"/>
      </w:pPr>
      <w:r>
        <w:t>Мама отправила Мишу за покупками в магазин. Она дала ему с собой 320 руб. и список необходимых покупок: батон, половинку черного хлеба, пакет молока, пачку сливочного масла, полкило сосисок.</w:t>
      </w:r>
    </w:p>
    <w:p w:rsidR="0058108E" w:rsidRDefault="0058108E" w:rsidP="0058108E">
      <w:pPr>
        <w:pStyle w:val="ab"/>
      </w:pPr>
      <w:r>
        <w:t>Самому Мише хотелось выкроить из этой суммы денег, чтобы купить себе жвачку. Поблизости находилось два магазина, со следующими ценами на интересующий товар.</w:t>
      </w:r>
    </w:p>
    <w:tbl>
      <w:tblPr>
        <w:tblW w:w="9600" w:type="dxa"/>
        <w:tblInd w:w="134" w:type="dxa"/>
        <w:tblCellMar>
          <w:top w:w="72" w:type="dxa"/>
          <w:left w:w="144" w:type="dxa"/>
          <w:bottom w:w="72" w:type="dxa"/>
          <w:right w:w="144" w:type="dxa"/>
        </w:tblCellMar>
        <w:tblLook w:val="0600" w:firstRow="0" w:lastRow="0" w:firstColumn="0" w:lastColumn="0" w:noHBand="1" w:noVBand="1"/>
      </w:tblPr>
      <w:tblGrid>
        <w:gridCol w:w="3200"/>
        <w:gridCol w:w="3200"/>
        <w:gridCol w:w="3200"/>
      </w:tblGrid>
      <w:tr w:rsidR="0058108E" w:rsidTr="00922B72">
        <w:trPr>
          <w:trHeight w:val="267"/>
        </w:trPr>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rPr>
                <w:b/>
                <w:bCs/>
              </w:rPr>
              <w:t>Товары</w:t>
            </w:r>
          </w:p>
        </w:tc>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rPr>
                <w:b/>
                <w:bCs/>
              </w:rPr>
              <w:t>Маг. Диета</w:t>
            </w:r>
          </w:p>
        </w:tc>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rPr>
                <w:b/>
                <w:bCs/>
              </w:rPr>
              <w:t>Маг. Север</w:t>
            </w:r>
          </w:p>
        </w:tc>
      </w:tr>
      <w:tr w:rsidR="0058108E" w:rsidTr="00922B72">
        <w:trPr>
          <w:trHeight w:val="260"/>
        </w:trPr>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Батон</w:t>
            </w:r>
          </w:p>
        </w:tc>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30 руб./шт.</w:t>
            </w:r>
          </w:p>
        </w:tc>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32 руб./шт.</w:t>
            </w:r>
          </w:p>
        </w:tc>
      </w:tr>
      <w:tr w:rsidR="0058108E" w:rsidTr="00922B72">
        <w:trPr>
          <w:trHeight w:val="333"/>
        </w:trPr>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Сосиски</w:t>
            </w:r>
          </w:p>
        </w:tc>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244 руб./</w:t>
            </w:r>
            <w:proofErr w:type="gramStart"/>
            <w:r>
              <w:t>кг</w:t>
            </w:r>
            <w:proofErr w:type="gramEnd"/>
          </w:p>
        </w:tc>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212 руб./</w:t>
            </w:r>
            <w:proofErr w:type="gramStart"/>
            <w:r>
              <w:t>кг</w:t>
            </w:r>
            <w:proofErr w:type="gramEnd"/>
          </w:p>
        </w:tc>
      </w:tr>
      <w:tr w:rsidR="0058108E" w:rsidTr="00922B72">
        <w:trPr>
          <w:trHeight w:val="254"/>
        </w:trPr>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Черный хлеб</w:t>
            </w:r>
          </w:p>
        </w:tc>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28 руб./шт.</w:t>
            </w:r>
          </w:p>
        </w:tc>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30 руб./шт.</w:t>
            </w:r>
          </w:p>
        </w:tc>
      </w:tr>
      <w:tr w:rsidR="0058108E" w:rsidTr="00922B72">
        <w:trPr>
          <w:trHeight w:val="290"/>
        </w:trPr>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Молоко</w:t>
            </w:r>
          </w:p>
        </w:tc>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75 руб./литр</w:t>
            </w:r>
          </w:p>
        </w:tc>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72 руб./литр</w:t>
            </w:r>
          </w:p>
        </w:tc>
      </w:tr>
      <w:tr w:rsidR="0058108E" w:rsidTr="00922B72">
        <w:trPr>
          <w:trHeight w:val="355"/>
        </w:trPr>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Масло</w:t>
            </w:r>
          </w:p>
        </w:tc>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78 руб./пачка</w:t>
            </w:r>
          </w:p>
        </w:tc>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84 руб./пачка</w:t>
            </w:r>
          </w:p>
        </w:tc>
      </w:tr>
      <w:tr w:rsidR="0058108E" w:rsidTr="00922B72">
        <w:trPr>
          <w:trHeight w:val="266"/>
        </w:trPr>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Жвачка</w:t>
            </w:r>
          </w:p>
        </w:tc>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19 руб./шт.</w:t>
            </w:r>
          </w:p>
        </w:tc>
        <w:tc>
          <w:tcPr>
            <w:tcW w:w="3200" w:type="dxa"/>
            <w:tcBorders>
              <w:top w:val="single" w:sz="8" w:space="0" w:color="000000"/>
              <w:left w:val="single" w:sz="8" w:space="0" w:color="000000"/>
              <w:bottom w:val="single" w:sz="8" w:space="0" w:color="000000"/>
              <w:right w:val="single" w:sz="8" w:space="0" w:color="000000"/>
            </w:tcBorders>
            <w:shd w:val="clear" w:color="auto" w:fill="auto"/>
          </w:tcPr>
          <w:p w:rsidR="0058108E" w:rsidRDefault="0058108E" w:rsidP="00922B72">
            <w:pPr>
              <w:pStyle w:val="ab"/>
            </w:pPr>
            <w:r>
              <w:t>21 руб./шт.</w:t>
            </w:r>
          </w:p>
        </w:tc>
      </w:tr>
    </w:tbl>
    <w:p w:rsidR="0058108E" w:rsidRDefault="0058108E" w:rsidP="0058108E">
      <w:pPr>
        <w:pStyle w:val="ab"/>
      </w:pPr>
    </w:p>
    <w:p w:rsidR="0058108E" w:rsidRDefault="0058108E" w:rsidP="0058108E">
      <w:pPr>
        <w:pStyle w:val="ab"/>
        <w:rPr>
          <w:b/>
          <w:i/>
        </w:rPr>
      </w:pPr>
      <w:r>
        <w:rPr>
          <w:b/>
          <w:i/>
        </w:rPr>
        <w:t>Задания:</w:t>
      </w:r>
    </w:p>
    <w:p w:rsidR="0058108E" w:rsidRDefault="0058108E" w:rsidP="0058108E">
      <w:pPr>
        <w:pStyle w:val="ab"/>
      </w:pPr>
      <w:r>
        <w:t>1. Предложите, как лучше всего поступить Мише? Ответ обоснуйте.</w:t>
      </w:r>
    </w:p>
    <w:p w:rsidR="0058108E" w:rsidRDefault="0058108E" w:rsidP="0058108E">
      <w:pPr>
        <w:pStyle w:val="ab"/>
      </w:pPr>
      <w:r>
        <w:t>Ответ: 1) выяснить стоимость товаров в одном из магазинов; 2) купить во втором магазине товары, которые будут дешевле; 3) вернуться в первый магазин и докупить товары из списка.</w:t>
      </w:r>
    </w:p>
    <w:p w:rsidR="0058108E" w:rsidRDefault="0058108E" w:rsidP="0058108E">
      <w:pPr>
        <w:pStyle w:val="ab"/>
      </w:pPr>
      <w:r>
        <w:t>2. Используя сайты магазинов «Ашан» - https://www.auchan.ru/, «Магнит» - https://magnit.jeanzzz.ru/ составьте свою задачу для Миши. Предложите свой набор продуктов, исходя из суммы 1000 рублей.</w:t>
      </w:r>
    </w:p>
    <w:p w:rsidR="0058108E" w:rsidRDefault="0058108E" w:rsidP="0058108E">
      <w:pPr>
        <w:pStyle w:val="ab"/>
      </w:pPr>
      <w:r>
        <w:t xml:space="preserve">3. Составьте </w:t>
      </w:r>
      <w:proofErr w:type="spellStart"/>
      <w:r>
        <w:t>синквейн</w:t>
      </w:r>
      <w:proofErr w:type="spellEnd"/>
      <w:r>
        <w:t xml:space="preserve"> со словом «Скидки».</w:t>
      </w:r>
    </w:p>
    <w:p w:rsidR="0058108E" w:rsidRDefault="0058108E" w:rsidP="0058108E">
      <w:pPr>
        <w:pStyle w:val="ab"/>
        <w:rPr>
          <w:b/>
          <w:i/>
        </w:rPr>
      </w:pPr>
      <w:r>
        <w:rPr>
          <w:b/>
          <w:i/>
        </w:rPr>
        <w:t>Вопросы для обсуждения:</w:t>
      </w:r>
    </w:p>
    <w:p w:rsidR="0058108E" w:rsidRDefault="0058108E" w:rsidP="0058108E">
      <w:pPr>
        <w:pStyle w:val="ab"/>
      </w:pPr>
      <w:r>
        <w:t xml:space="preserve">- Как сэкономить деньги при покупке одежды (скидки, акции, </w:t>
      </w:r>
      <w:proofErr w:type="spellStart"/>
      <w:r>
        <w:t>кэшбэки</w:t>
      </w:r>
      <w:proofErr w:type="spellEnd"/>
      <w:r>
        <w:t>, бонусные карты)?</w:t>
      </w:r>
    </w:p>
    <w:p w:rsidR="0058108E" w:rsidRDefault="0058108E" w:rsidP="0058108E">
      <w:pPr>
        <w:pStyle w:val="ab"/>
      </w:pPr>
      <w:r>
        <w:t>- Представьте, что вы директор продуктового магазина. На какие товары вы бы сделали скидки осенью?</w:t>
      </w:r>
    </w:p>
    <w:p w:rsidR="0058108E" w:rsidRDefault="0058108E" w:rsidP="0058108E">
      <w:pPr>
        <w:pStyle w:val="ab"/>
      </w:pPr>
    </w:p>
    <w:p w:rsidR="0058108E" w:rsidRPr="003C11C9" w:rsidRDefault="0058108E" w:rsidP="0058108E">
      <w:pPr>
        <w:pStyle w:val="3"/>
        <w:spacing w:before="0" w:line="360" w:lineRule="auto"/>
        <w:jc w:val="center"/>
        <w:rPr>
          <w:rFonts w:ascii="Times New Roman" w:hAnsi="Times New Roman"/>
          <w:b w:val="0"/>
          <w:i/>
          <w:lang w:val="ru-RU"/>
        </w:rPr>
      </w:pPr>
      <w:r w:rsidRPr="003C11C9">
        <w:rPr>
          <w:rFonts w:ascii="Times New Roman" w:hAnsi="Times New Roman"/>
          <w:i/>
          <w:lang w:val="ru-RU"/>
        </w:rPr>
        <w:t>Тема 5: «Кто такие мошенники?»</w:t>
      </w:r>
    </w:p>
    <w:p w:rsidR="0058108E" w:rsidRDefault="0058108E" w:rsidP="0058108E">
      <w:pPr>
        <w:pStyle w:val="ab"/>
        <w:rPr>
          <w:b/>
          <w:bCs/>
          <w:i/>
          <w:iCs/>
        </w:rPr>
      </w:pPr>
      <w:r>
        <w:rPr>
          <w:b/>
          <w:bCs/>
          <w:i/>
          <w:iCs/>
        </w:rPr>
        <w:t>Те</w:t>
      </w:r>
      <w:proofErr w:type="gramStart"/>
      <w:r>
        <w:rPr>
          <w:b/>
          <w:bCs/>
          <w:i/>
          <w:iCs/>
        </w:rPr>
        <w:t>кст дл</w:t>
      </w:r>
      <w:proofErr w:type="gramEnd"/>
      <w:r>
        <w:rPr>
          <w:b/>
          <w:bCs/>
          <w:i/>
          <w:iCs/>
        </w:rPr>
        <w:t>я чтения:</w:t>
      </w:r>
    </w:p>
    <w:p w:rsidR="0058108E" w:rsidRDefault="0058108E" w:rsidP="0058108E">
      <w:pPr>
        <w:pStyle w:val="ab"/>
        <w:jc w:val="center"/>
        <w:rPr>
          <w:b/>
          <w:bCs/>
        </w:rPr>
      </w:pPr>
      <w:r>
        <w:rPr>
          <w:b/>
          <w:bCs/>
        </w:rPr>
        <w:t>Из рассказа представителя благотворительного фонда «Подсолнух»</w:t>
      </w:r>
    </w:p>
    <w:p w:rsidR="0058108E" w:rsidRDefault="0058108E" w:rsidP="0058108E">
      <w:pPr>
        <w:pStyle w:val="ab"/>
      </w:pPr>
      <w:r>
        <w:lastRenderedPageBreak/>
        <w:t>«В сентябре по почте разным людям стали поступать письма с просьбой о помощи девочке Жене Казаковой с диагнозом ПИД (первичный иммунодефицит), письмо попало и к нашим знакомым. Мы очень удивились, так как дети с таким диагнозом обычно попадают к нам, а не собирают деньги на лечение на сторонних сайтах. Фонд «Подсолнух» сделал запрос в Российскую детскую клиническую больницу (в приложенных документах была выписка якобы из этой больницы), и оказалось, что такого ребёнка не существует. Документы переделаны из документов другого ребёнка, наблюдавшегося там. Между прочим, мальчика. То есть в процессе мошеннической схемы мальчик стал девочкой»</w:t>
      </w:r>
      <w:r>
        <w:rPr>
          <w:rStyle w:val="aff6"/>
        </w:rPr>
        <w:footnoteReference w:id="22"/>
      </w:r>
      <w:r>
        <w:t>.</w:t>
      </w:r>
    </w:p>
    <w:p w:rsidR="0058108E" w:rsidRDefault="0058108E" w:rsidP="0058108E">
      <w:pPr>
        <w:pStyle w:val="ab"/>
        <w:tabs>
          <w:tab w:val="left" w:pos="0"/>
        </w:tabs>
      </w:pPr>
      <w:r>
        <w:rPr>
          <w:b/>
          <w:i/>
        </w:rPr>
        <w:t>Вопросы для поиска информации в интернете и обсуждения:</w:t>
      </w:r>
    </w:p>
    <w:p w:rsidR="0058108E" w:rsidRDefault="0058108E" w:rsidP="0058108E">
      <w:pPr>
        <w:pStyle w:val="ab"/>
        <w:tabs>
          <w:tab w:val="left" w:pos="0"/>
        </w:tabs>
      </w:pPr>
      <w:r>
        <w:t xml:space="preserve">- Как называется преступление, описанное в рассказе? </w:t>
      </w:r>
    </w:p>
    <w:p w:rsidR="0058108E" w:rsidRDefault="0058108E" w:rsidP="0058108E">
      <w:pPr>
        <w:pStyle w:val="ab"/>
      </w:pPr>
      <w:r>
        <w:t xml:space="preserve">- Как представитель фонда «Подсолнух» узнала о девочке, для которой собирали деньги? </w:t>
      </w:r>
    </w:p>
    <w:p w:rsidR="0058108E" w:rsidRDefault="0058108E" w:rsidP="0058108E">
      <w:pPr>
        <w:pStyle w:val="ab"/>
      </w:pPr>
      <w:r>
        <w:t xml:space="preserve">- Как представитель фонда проверила информацию? </w:t>
      </w:r>
    </w:p>
    <w:p w:rsidR="0058108E" w:rsidRDefault="0058108E" w:rsidP="0058108E">
      <w:pPr>
        <w:pStyle w:val="ab"/>
        <w:tabs>
          <w:tab w:val="left" w:pos="0"/>
        </w:tabs>
      </w:pPr>
      <w:r>
        <w:t>- Как уберечь себя от смс-мошенников?</w:t>
      </w:r>
    </w:p>
    <w:p w:rsidR="0058108E" w:rsidRDefault="0058108E" w:rsidP="0058108E">
      <w:pPr>
        <w:pStyle w:val="ab"/>
        <w:tabs>
          <w:tab w:val="left" w:pos="0"/>
        </w:tabs>
      </w:pPr>
      <w:r>
        <w:rPr>
          <w:rFonts w:eastAsia="Times New Roman" w:cs="Times New Roman"/>
        </w:rPr>
        <w:t>- Безопасны ли покупки в интернете, почему?</w:t>
      </w:r>
    </w:p>
    <w:p w:rsidR="0058108E" w:rsidRDefault="0058108E" w:rsidP="0058108E">
      <w:pPr>
        <w:pStyle w:val="ab"/>
      </w:pPr>
      <w:r>
        <w:rPr>
          <w:b/>
          <w:i/>
        </w:rPr>
        <w:t>Задания:</w:t>
      </w:r>
    </w:p>
    <w:p w:rsidR="0058108E" w:rsidRDefault="0058108E" w:rsidP="0058108E">
      <w:pPr>
        <w:pStyle w:val="ab"/>
        <w:widowControl/>
        <w:numPr>
          <w:ilvl w:val="0"/>
          <w:numId w:val="32"/>
        </w:numPr>
        <w:suppressAutoHyphens w:val="0"/>
        <w:spacing w:after="0" w:line="360" w:lineRule="auto"/>
        <w:ind w:left="426"/>
      </w:pPr>
      <w:r>
        <w:t>Приведите примеры похожих жизненных ситуаций в интернете, в которых можно и нужно воспользоваться информацией данного текста.</w:t>
      </w:r>
    </w:p>
    <w:p w:rsidR="0058108E" w:rsidRDefault="0058108E" w:rsidP="0058108E">
      <w:pPr>
        <w:pStyle w:val="ab"/>
        <w:widowControl/>
        <w:numPr>
          <w:ilvl w:val="0"/>
          <w:numId w:val="32"/>
        </w:numPr>
        <w:suppressAutoHyphens w:val="0"/>
        <w:spacing w:after="0" w:line="360" w:lineRule="auto"/>
        <w:ind w:left="426"/>
      </w:pPr>
      <w:r>
        <w:t>Сформулируйте вопросы, ответы на которые отражают основное содержание текста.</w:t>
      </w:r>
    </w:p>
    <w:p w:rsidR="0058108E" w:rsidRDefault="0058108E" w:rsidP="0058108E">
      <w:pPr>
        <w:pStyle w:val="ab"/>
        <w:tabs>
          <w:tab w:val="left" w:pos="0"/>
        </w:tabs>
        <w:rPr>
          <w:b/>
          <w:i/>
        </w:rPr>
      </w:pPr>
    </w:p>
    <w:p w:rsidR="0058108E" w:rsidRPr="003C11C9" w:rsidRDefault="0058108E" w:rsidP="0058108E">
      <w:pPr>
        <w:pStyle w:val="3"/>
        <w:spacing w:before="0" w:line="360" w:lineRule="auto"/>
        <w:jc w:val="center"/>
        <w:rPr>
          <w:lang w:val="ru-RU"/>
        </w:rPr>
      </w:pPr>
      <w:r w:rsidRPr="003C11C9">
        <w:rPr>
          <w:rFonts w:ascii="Times New Roman" w:hAnsi="Times New Roman"/>
          <w:i/>
          <w:lang w:val="ru-RU"/>
        </w:rPr>
        <w:t>Тема 6: «Личные деньги»</w:t>
      </w:r>
    </w:p>
    <w:p w:rsidR="0058108E" w:rsidRDefault="0058108E" w:rsidP="0058108E">
      <w:pPr>
        <w:pStyle w:val="ab"/>
        <w:rPr>
          <w:b/>
          <w:i/>
        </w:rPr>
      </w:pPr>
      <w:r>
        <w:rPr>
          <w:b/>
          <w:i/>
        </w:rPr>
        <w:t>Те</w:t>
      </w:r>
      <w:proofErr w:type="gramStart"/>
      <w:r>
        <w:rPr>
          <w:b/>
          <w:i/>
        </w:rPr>
        <w:t>кст дл</w:t>
      </w:r>
      <w:proofErr w:type="gramEnd"/>
      <w:r>
        <w:rPr>
          <w:b/>
          <w:i/>
        </w:rPr>
        <w:t>я чтения:</w:t>
      </w:r>
    </w:p>
    <w:p w:rsidR="0058108E" w:rsidRDefault="0058108E" w:rsidP="0058108E">
      <w:pPr>
        <w:pStyle w:val="ab"/>
      </w:pPr>
      <w:r>
        <w:t xml:space="preserve">88% родителей Великобритании выдают детям карманные деньги строго по плану: с 6,5 лет - в среднем 1,5$ (около 96 рублей) в неделю, 17-летнему подростку - 10$ (около 640 рублей) в неделю. С 10 лет – дети начинают подрабатывать. Расходы у индийских и египетских детей – примерно, 120-160 рублей в неделю. В Германии законодательно решен вопрос о количестве карманных денег в неделю: до 6 лет- 50 центов (около 36 рублей), 7 лет -1,5-2 евро (около 108-144 рубля), 10 лет - 10-12 евро (около 720-864 рубля), 13 лет – 20 евро (около 1440 рублей), 15 лет – 25-30 евро (около 1800-2160 рублей). Покупательная способность детей в среднем 7,5 </w:t>
      </w:r>
      <w:proofErr w:type="gramStart"/>
      <w:r>
        <w:t>млрд</w:t>
      </w:r>
      <w:proofErr w:type="gramEnd"/>
      <w:r>
        <w:t xml:space="preserve"> евро (около 540 млрд. рублей) в год. В России, в среднем, школьник получает примерно 750 рублей в неделю. Карманные расходы у норвежских школьников — 4 600 рублей в неделю. Но,60% норвежских детей откладывают часть полученных денег. </w:t>
      </w:r>
    </w:p>
    <w:p w:rsidR="0058108E" w:rsidRDefault="0058108E" w:rsidP="0058108E">
      <w:pPr>
        <w:pStyle w:val="ab"/>
        <w:rPr>
          <w:b/>
          <w:i/>
        </w:rPr>
      </w:pPr>
      <w:r>
        <w:rPr>
          <w:b/>
          <w:i/>
        </w:rPr>
        <w:t>Задания:</w:t>
      </w:r>
    </w:p>
    <w:p w:rsidR="0058108E" w:rsidRDefault="0058108E" w:rsidP="0058108E">
      <w:pPr>
        <w:pStyle w:val="ab"/>
        <w:widowControl/>
        <w:numPr>
          <w:ilvl w:val="0"/>
          <w:numId w:val="33"/>
        </w:numPr>
        <w:tabs>
          <w:tab w:val="left" w:pos="284"/>
        </w:tabs>
        <w:suppressAutoHyphens w:val="0"/>
        <w:spacing w:after="0" w:line="360" w:lineRule="auto"/>
        <w:ind w:left="0" w:firstLine="0"/>
      </w:pPr>
      <w:r>
        <w:t>Определите жанр текста</w:t>
      </w:r>
      <w:r>
        <w:rPr>
          <w:rStyle w:val="aff6"/>
        </w:rPr>
        <w:footnoteReference w:id="23"/>
      </w:r>
      <w:r>
        <w:t>.</w:t>
      </w:r>
    </w:p>
    <w:p w:rsidR="0058108E" w:rsidRDefault="0058108E" w:rsidP="0058108E">
      <w:pPr>
        <w:pStyle w:val="ab"/>
        <w:widowControl/>
        <w:numPr>
          <w:ilvl w:val="0"/>
          <w:numId w:val="33"/>
        </w:numPr>
        <w:tabs>
          <w:tab w:val="left" w:pos="284"/>
        </w:tabs>
        <w:suppressAutoHyphens w:val="0"/>
        <w:spacing w:after="0" w:line="360" w:lineRule="auto"/>
        <w:ind w:left="0" w:firstLine="0"/>
      </w:pPr>
      <w:r>
        <w:t>Назовите тему и основную мысль в тексте.</w:t>
      </w:r>
    </w:p>
    <w:p w:rsidR="0058108E" w:rsidRDefault="0058108E" w:rsidP="0058108E">
      <w:pPr>
        <w:pStyle w:val="ab"/>
        <w:widowControl/>
        <w:numPr>
          <w:ilvl w:val="0"/>
          <w:numId w:val="33"/>
        </w:numPr>
        <w:tabs>
          <w:tab w:val="left" w:pos="284"/>
        </w:tabs>
        <w:suppressAutoHyphens w:val="0"/>
        <w:spacing w:after="0" w:line="360" w:lineRule="auto"/>
        <w:ind w:left="0" w:firstLine="0"/>
      </w:pPr>
      <w:r>
        <w:t>Объясните причины того, что индийские и египетские дети тратят меньше всего карманных денег? (Индия и Египет это южные страны со слабой экономикой; возможно, отсутствует традиция давать большое количество денег; родители мало зарабатывают).</w:t>
      </w:r>
    </w:p>
    <w:p w:rsidR="0058108E" w:rsidRDefault="0058108E" w:rsidP="0058108E">
      <w:pPr>
        <w:pStyle w:val="ab"/>
        <w:widowControl/>
        <w:numPr>
          <w:ilvl w:val="0"/>
          <w:numId w:val="33"/>
        </w:numPr>
        <w:tabs>
          <w:tab w:val="left" w:pos="284"/>
        </w:tabs>
        <w:suppressAutoHyphens w:val="0"/>
        <w:spacing w:after="0" w:line="360" w:lineRule="auto"/>
        <w:ind w:left="0" w:firstLine="0"/>
      </w:pPr>
      <w:r>
        <w:t>Составьте таблицу: «Карманные деньги в разных странах».</w:t>
      </w:r>
    </w:p>
    <w:p w:rsidR="0058108E" w:rsidRDefault="0058108E" w:rsidP="0058108E">
      <w:pPr>
        <w:pStyle w:val="ab"/>
        <w:tabs>
          <w:tab w:val="left" w:pos="426"/>
        </w:tabs>
        <w:rPr>
          <w:b/>
          <w:i/>
        </w:rPr>
      </w:pPr>
      <w:r>
        <w:rPr>
          <w:b/>
          <w:i/>
        </w:rPr>
        <w:t>Вопросы для обсуждения:</w:t>
      </w:r>
    </w:p>
    <w:p w:rsidR="0058108E" w:rsidRDefault="0058108E" w:rsidP="0058108E">
      <w:pPr>
        <w:pStyle w:val="ab"/>
        <w:tabs>
          <w:tab w:val="left" w:pos="426"/>
        </w:tabs>
      </w:pPr>
      <w:r>
        <w:lastRenderedPageBreak/>
        <w:t xml:space="preserve">- В какой стране школьники тратят больше всего карманных денег? </w:t>
      </w:r>
    </w:p>
    <w:p w:rsidR="0058108E" w:rsidRDefault="0058108E" w:rsidP="0058108E">
      <w:pPr>
        <w:pStyle w:val="ab"/>
        <w:tabs>
          <w:tab w:val="left" w:pos="426"/>
        </w:tabs>
      </w:pPr>
      <w:r>
        <w:t xml:space="preserve">- Как в Германии решили вопрос </w:t>
      </w:r>
      <w:proofErr w:type="gramStart"/>
      <w:r>
        <w:t>о</w:t>
      </w:r>
      <w:proofErr w:type="gramEnd"/>
      <w:r>
        <w:t xml:space="preserve"> излишних тратах детей? </w:t>
      </w:r>
    </w:p>
    <w:p w:rsidR="0058108E" w:rsidRDefault="0058108E" w:rsidP="0058108E">
      <w:pPr>
        <w:pStyle w:val="ab"/>
        <w:tabs>
          <w:tab w:val="left" w:pos="426"/>
        </w:tabs>
      </w:pPr>
      <w:r>
        <w:t xml:space="preserve">- По какому курсу по отношению к рублю были рассчитаны евро и доллар? </w:t>
      </w:r>
    </w:p>
    <w:p w:rsidR="0058108E" w:rsidRDefault="0058108E" w:rsidP="0058108E">
      <w:pPr>
        <w:pStyle w:val="ab"/>
      </w:pPr>
      <w:r>
        <w:t>- Сколько нужно карманных денег пятикласснику?</w:t>
      </w:r>
    </w:p>
    <w:p w:rsidR="0058108E" w:rsidRDefault="0058108E" w:rsidP="0058108E">
      <w:pPr>
        <w:pStyle w:val="ab"/>
      </w:pPr>
      <w:r>
        <w:t>- На что лучше потратить карманные деньги?</w:t>
      </w:r>
    </w:p>
    <w:p w:rsidR="0058108E" w:rsidRDefault="0058108E" w:rsidP="0058108E">
      <w:pPr>
        <w:pStyle w:val="ab"/>
        <w:rPr>
          <w:b/>
          <w:i/>
        </w:rPr>
      </w:pPr>
      <w:r>
        <w:rPr>
          <w:b/>
          <w:i/>
        </w:rPr>
        <w:t>Вопросы для поиска в интернете:</w:t>
      </w:r>
    </w:p>
    <w:p w:rsidR="0058108E" w:rsidRDefault="0058108E" w:rsidP="0058108E">
      <w:pPr>
        <w:pStyle w:val="ab"/>
      </w:pPr>
      <w:r>
        <w:t>- Копить или тратить?</w:t>
      </w:r>
    </w:p>
    <w:p w:rsidR="0058108E" w:rsidRPr="00173DC7" w:rsidRDefault="0058108E" w:rsidP="0058108E">
      <w:pPr>
        <w:pStyle w:val="3"/>
        <w:spacing w:before="0" w:line="360" w:lineRule="auto"/>
        <w:jc w:val="center"/>
        <w:rPr>
          <w:rFonts w:ascii="Times New Roman" w:hAnsi="Times New Roman"/>
          <w:b w:val="0"/>
          <w:i/>
          <w:lang w:val="ru-RU"/>
        </w:rPr>
      </w:pPr>
    </w:p>
    <w:p w:rsidR="0058108E" w:rsidRPr="003C11C9" w:rsidRDefault="0058108E" w:rsidP="0058108E">
      <w:pPr>
        <w:pStyle w:val="3"/>
        <w:spacing w:before="0" w:line="360" w:lineRule="auto"/>
        <w:jc w:val="center"/>
        <w:rPr>
          <w:rFonts w:ascii="Times New Roman" w:hAnsi="Times New Roman"/>
          <w:b w:val="0"/>
          <w:i/>
          <w:lang w:val="ru-RU"/>
        </w:rPr>
      </w:pPr>
      <w:r w:rsidRPr="003C11C9">
        <w:rPr>
          <w:rFonts w:ascii="Times New Roman" w:hAnsi="Times New Roman"/>
          <w:i/>
          <w:lang w:val="ru-RU"/>
        </w:rPr>
        <w:t>Тема 7: «Сколько стоит «своё дело»?»</w:t>
      </w:r>
    </w:p>
    <w:p w:rsidR="0058108E" w:rsidRDefault="0058108E" w:rsidP="0058108E">
      <w:pPr>
        <w:spacing w:line="36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Те</w:t>
      </w:r>
      <w:proofErr w:type="gramStart"/>
      <w:r>
        <w:rPr>
          <w:rFonts w:ascii="Times New Roman" w:hAnsi="Times New Roman" w:cs="Times New Roman"/>
          <w:b/>
          <w:i/>
          <w:sz w:val="24"/>
          <w:szCs w:val="24"/>
          <w:lang w:eastAsia="ru-RU"/>
        </w:rPr>
        <w:t>кст дл</w:t>
      </w:r>
      <w:proofErr w:type="gramEnd"/>
      <w:r>
        <w:rPr>
          <w:rFonts w:ascii="Times New Roman" w:hAnsi="Times New Roman" w:cs="Times New Roman"/>
          <w:b/>
          <w:i/>
          <w:sz w:val="24"/>
          <w:szCs w:val="24"/>
          <w:lang w:eastAsia="ru-RU"/>
        </w:rPr>
        <w:t>я чтения:</w:t>
      </w:r>
    </w:p>
    <w:p w:rsidR="0058108E" w:rsidRDefault="0058108E" w:rsidP="0058108E">
      <w:pPr>
        <w:pStyle w:val="ab"/>
      </w:pPr>
      <w:r>
        <w:t>В пекарне «Хлебница» нужно не только изготовить булки, но и оплатить работу хлебопёков и водителей.</w:t>
      </w:r>
    </w:p>
    <w:p w:rsidR="0058108E" w:rsidRDefault="0058108E" w:rsidP="0058108E">
      <w:pPr>
        <w:pStyle w:val="ab"/>
      </w:pPr>
      <w:r>
        <w:t>Для производства изготовления булок пекарне нужно было:</w:t>
      </w:r>
    </w:p>
    <w:p w:rsidR="0058108E" w:rsidRDefault="0058108E" w:rsidP="0058108E">
      <w:pPr>
        <w:pStyle w:val="ab"/>
      </w:pPr>
      <w:r>
        <w:t>муки – 3 мешка по 1000 рублей,</w:t>
      </w:r>
    </w:p>
    <w:p w:rsidR="0058108E" w:rsidRDefault="0058108E" w:rsidP="0058108E">
      <w:pPr>
        <w:pStyle w:val="ab"/>
      </w:pPr>
      <w:r>
        <w:t>яиц – 10 десятков по 50 рублей за десяток,</w:t>
      </w:r>
    </w:p>
    <w:p w:rsidR="0058108E" w:rsidRDefault="0058108E" w:rsidP="0058108E">
      <w:pPr>
        <w:pStyle w:val="ab"/>
      </w:pPr>
      <w:r>
        <w:t>масла – 8 кг по 400 рублей,</w:t>
      </w:r>
    </w:p>
    <w:p w:rsidR="0058108E" w:rsidRDefault="0058108E" w:rsidP="0058108E">
      <w:pPr>
        <w:pStyle w:val="ab"/>
      </w:pPr>
      <w:r>
        <w:t>сахар – мешок за 2000 рублей.</w:t>
      </w:r>
    </w:p>
    <w:p w:rsidR="0058108E" w:rsidRDefault="0058108E" w:rsidP="0058108E">
      <w:pPr>
        <w:pStyle w:val="ab"/>
      </w:pPr>
      <w:r>
        <w:t>В пекарне работало 3 хлебопёка. Каждый хлебопёк должен получить 1000 рублей. Для транспортировки хлеба необходимо 2 машины. Работа каждого водителя стоит 1000 рублей.</w:t>
      </w:r>
    </w:p>
    <w:p w:rsidR="0058108E" w:rsidRDefault="0058108E" w:rsidP="0058108E">
      <w:pPr>
        <w:pStyle w:val="ab"/>
        <w:rPr>
          <w:b/>
          <w:i/>
        </w:rPr>
      </w:pPr>
      <w:r>
        <w:rPr>
          <w:b/>
          <w:i/>
        </w:rPr>
        <w:t xml:space="preserve">Задания: </w:t>
      </w:r>
    </w:p>
    <w:p w:rsidR="0058108E" w:rsidRDefault="0058108E" w:rsidP="0058108E">
      <w:pPr>
        <w:pStyle w:val="ab"/>
      </w:pPr>
      <w:r>
        <w:t xml:space="preserve">1. Составьте таблицу расходов на изготовление булок  и оплату персонала. </w:t>
      </w:r>
    </w:p>
    <w:p w:rsidR="0058108E" w:rsidRDefault="0058108E" w:rsidP="0058108E">
      <w:pPr>
        <w:pStyle w:val="ab"/>
      </w:pPr>
      <w:r>
        <w:t>2. Определите, сколько нужно произвести булок по цене 30 рублей за штуку, чтобы окупить все расходы? (Индия и Египет это южные страны со слабой экономикой; возможно, отсутствует традиция давать большое количество денег; родители мало зарабатывают.)</w:t>
      </w:r>
    </w:p>
    <w:p w:rsidR="0058108E" w:rsidRDefault="0058108E" w:rsidP="0058108E">
      <w:pPr>
        <w:pStyle w:val="ab"/>
      </w:pPr>
      <w:r>
        <w:t>3. Предложите свои варианты, как можно быстро продать булки, не снижая цены.</w:t>
      </w:r>
    </w:p>
    <w:p w:rsidR="0058108E" w:rsidRDefault="0058108E" w:rsidP="0058108E">
      <w:pPr>
        <w:pStyle w:val="ab"/>
      </w:pPr>
      <w:r>
        <w:t>Ответ: Расходы на изготовление булок - 7900 рублей. Оплата персоналу 5000 рублей.</w:t>
      </w:r>
    </w:p>
    <w:p w:rsidR="0058108E" w:rsidRDefault="0058108E" w:rsidP="0058108E">
      <w:pPr>
        <w:pStyle w:val="ab"/>
        <w:rPr>
          <w:b/>
          <w:i/>
        </w:rPr>
      </w:pPr>
    </w:p>
    <w:p w:rsidR="0058108E" w:rsidRDefault="0058108E" w:rsidP="0058108E">
      <w:pPr>
        <w:pStyle w:val="ab"/>
        <w:rPr>
          <w:b/>
          <w:i/>
        </w:rPr>
      </w:pPr>
      <w:r>
        <w:rPr>
          <w:b/>
          <w:i/>
        </w:rPr>
        <w:t>Те</w:t>
      </w:r>
      <w:proofErr w:type="gramStart"/>
      <w:r>
        <w:rPr>
          <w:b/>
          <w:i/>
        </w:rPr>
        <w:t>кст дл</w:t>
      </w:r>
      <w:proofErr w:type="gramEnd"/>
      <w:r>
        <w:rPr>
          <w:b/>
          <w:i/>
        </w:rPr>
        <w:t>я чтения:</w:t>
      </w:r>
    </w:p>
    <w:p w:rsidR="0058108E" w:rsidRDefault="0058108E" w:rsidP="0058108E">
      <w:pPr>
        <w:pStyle w:val="ab"/>
      </w:pPr>
      <w:r>
        <w:t xml:space="preserve">Представьте, что семья Фёдоровых решила заняться бизнесом: шить постельное бельё. Для этого они оборудовали одну из комнат в своей квартире. Наталья Павловна шила, а Иван Степанович продавал комплекты постельного белья на рынке и делал все необходимые закупки. Прежде чем зарегистрировать свой бизнес, Фёдоровы решили просчитать свои будущие доходы и расходы. </w:t>
      </w:r>
    </w:p>
    <w:p w:rsidR="0058108E" w:rsidRDefault="0058108E" w:rsidP="0058108E">
      <w:pPr>
        <w:pStyle w:val="ab"/>
      </w:pPr>
      <w:r>
        <w:t>1. В каком из вариантов их бизнес будет выгодным? Ответ объясни.</w:t>
      </w:r>
    </w:p>
    <w:p w:rsidR="0058108E" w:rsidRDefault="0058108E" w:rsidP="0058108E">
      <w:pPr>
        <w:pStyle w:val="ab"/>
      </w:pPr>
      <w:r>
        <w:t xml:space="preserve">А) Если их ежемесячные расходы составят 50 тыс. руб., а продавать они будут в месяц по 12 комплектов по 800 руб., 30 комплектов по 1000 руб. и 16 комплектов по 1200 руб. </w:t>
      </w:r>
    </w:p>
    <w:p w:rsidR="0058108E" w:rsidRDefault="0058108E" w:rsidP="0058108E">
      <w:pPr>
        <w:pStyle w:val="ab"/>
      </w:pPr>
      <w:r>
        <w:t xml:space="preserve">Б) Если их ежемесячные расходы составят 45 тыс. руб., а продавать они будут в месяц по 30 комплектов по 800 руб., 5 комплектов по 1000 руб. и 4 комплекта по 1200 руб. </w:t>
      </w:r>
    </w:p>
    <w:p w:rsidR="0058108E" w:rsidRDefault="0058108E" w:rsidP="0058108E">
      <w:pPr>
        <w:pStyle w:val="ab"/>
      </w:pPr>
      <w:r>
        <w:t xml:space="preserve">В) Если их ежемесячные расходы составят 55 тыс. руб., а продавать они будут в месяц по 10 </w:t>
      </w:r>
      <w:r>
        <w:lastRenderedPageBreak/>
        <w:t>комплектов по 800 руб., 5 комплектов по 1000 руб. и 30 комплектов по 1200 руб.</w:t>
      </w:r>
      <w:r>
        <w:rPr>
          <w:rStyle w:val="aff6"/>
        </w:rPr>
        <w:footnoteReference w:id="24"/>
      </w:r>
    </w:p>
    <w:p w:rsidR="0058108E" w:rsidRDefault="0058108E" w:rsidP="0058108E">
      <w:pPr>
        <w:pStyle w:val="ab"/>
      </w:pPr>
      <w:r>
        <w:t>2. Стали бы вы начинать свое дело в выгодном варианте? Ответ обоснуйте.</w:t>
      </w:r>
    </w:p>
    <w:p w:rsidR="0058108E" w:rsidRDefault="0058108E" w:rsidP="0058108E">
      <w:pPr>
        <w:pStyle w:val="ab"/>
      </w:pPr>
      <w:r>
        <w:t>Ответ:</w:t>
      </w:r>
    </w:p>
    <w:p w:rsidR="0058108E" w:rsidRDefault="0058108E" w:rsidP="0058108E">
      <w:pPr>
        <w:pStyle w:val="ab"/>
      </w:pPr>
      <w:r>
        <w:t>Вариант</w:t>
      </w:r>
      <w:proofErr w:type="gramStart"/>
      <w:r>
        <w:t xml:space="preserve"> А</w:t>
      </w:r>
      <w:proofErr w:type="gramEnd"/>
      <w:r>
        <w:t xml:space="preserve"> – выгоден: доход 58800 руб., расход 50 тыс. руб., прибыль – 8800 руб.</w:t>
      </w:r>
    </w:p>
    <w:p w:rsidR="0058108E" w:rsidRDefault="0058108E" w:rsidP="0058108E">
      <w:pPr>
        <w:pStyle w:val="ab"/>
      </w:pPr>
      <w:r>
        <w:t>Вариант</w:t>
      </w:r>
      <w:proofErr w:type="gramStart"/>
      <w:r>
        <w:t xml:space="preserve"> Б</w:t>
      </w:r>
      <w:proofErr w:type="gramEnd"/>
      <w:r>
        <w:t xml:space="preserve"> – невыгоден: доход 33800 тыс. руб., расход 45 тыс. руб., убыток – 11200 руб.</w:t>
      </w:r>
    </w:p>
    <w:p w:rsidR="0058108E" w:rsidRDefault="0058108E" w:rsidP="0058108E">
      <w:pPr>
        <w:pStyle w:val="ab"/>
      </w:pPr>
      <w:r>
        <w:t>Вариант</w:t>
      </w:r>
      <w:proofErr w:type="gramStart"/>
      <w:r>
        <w:t xml:space="preserve"> В</w:t>
      </w:r>
      <w:proofErr w:type="gramEnd"/>
      <w:r>
        <w:t xml:space="preserve"> – невыгоден: доход 49000 тыс. руб., расход 55 тыс. руб.</w:t>
      </w:r>
    </w:p>
    <w:p w:rsidR="0058108E" w:rsidRDefault="0058108E" w:rsidP="0058108E">
      <w:pPr>
        <w:pStyle w:val="ab"/>
        <w:rPr>
          <w:b/>
          <w:i/>
        </w:rPr>
      </w:pPr>
      <w:r>
        <w:rPr>
          <w:b/>
          <w:i/>
        </w:rPr>
        <w:t>Вопросы для поиска в интернете и обсуждения:</w:t>
      </w:r>
    </w:p>
    <w:p w:rsidR="0058108E" w:rsidRDefault="0058108E" w:rsidP="0058108E">
      <w:pPr>
        <w:pStyle w:val="ab"/>
        <w:tabs>
          <w:tab w:val="left" w:pos="851"/>
        </w:tabs>
      </w:pPr>
      <w:r>
        <w:t>- С какими расходами столкнется бизнесмен, открывая свое дело?</w:t>
      </w:r>
    </w:p>
    <w:p w:rsidR="0058108E" w:rsidRDefault="0058108E" w:rsidP="0058108E">
      <w:pPr>
        <w:pStyle w:val="ab"/>
        <w:tabs>
          <w:tab w:val="left" w:pos="851"/>
        </w:tabs>
      </w:pPr>
      <w:r>
        <w:t xml:space="preserve">- Что нужно изучить </w:t>
      </w:r>
      <w:proofErr w:type="gramStart"/>
      <w:r>
        <w:t>бизнесмену</w:t>
      </w:r>
      <w:proofErr w:type="gramEnd"/>
      <w:r>
        <w:t xml:space="preserve"> прежде всего, перед тем, как начинать производство?</w:t>
      </w:r>
    </w:p>
    <w:p w:rsidR="0058108E" w:rsidRDefault="0058108E" w:rsidP="0058108E">
      <w:pPr>
        <w:rPr>
          <w:rFonts w:ascii="Times New Roman" w:hAnsi="Times New Roman" w:cs="Times New Roman"/>
          <w:b/>
          <w:sz w:val="28"/>
          <w:szCs w:val="28"/>
        </w:rPr>
      </w:pPr>
    </w:p>
    <w:p w:rsidR="0058108E" w:rsidRPr="002C2018" w:rsidRDefault="0058108E" w:rsidP="0058108E">
      <w:pPr>
        <w:tabs>
          <w:tab w:val="left" w:pos="5445"/>
        </w:tabs>
        <w:spacing w:after="0" w:line="240" w:lineRule="auto"/>
        <w:rPr>
          <w:rFonts w:ascii="Times New Roman" w:eastAsia="Times New Roman" w:hAnsi="Times New Roman" w:cs="Times New Roman"/>
          <w:i/>
          <w:sz w:val="28"/>
          <w:szCs w:val="24"/>
          <w:lang w:eastAsia="ru-RU"/>
        </w:rPr>
      </w:pPr>
    </w:p>
    <w:p w:rsidR="0058108E" w:rsidRPr="0058108E" w:rsidRDefault="0058108E" w:rsidP="0058108E">
      <w:pPr>
        <w:rPr>
          <w:rFonts w:ascii="Calibri" w:eastAsia="Calibri" w:hAnsi="Calibri" w:cs="Times New Roman"/>
        </w:rPr>
      </w:pPr>
    </w:p>
    <w:p w:rsidR="0058108E" w:rsidRPr="00E24F84" w:rsidRDefault="0058108E" w:rsidP="0058108E">
      <w:pPr>
        <w:rPr>
          <w:rFonts w:ascii="Times New Roman" w:hAnsi="Times New Roman" w:cs="Times New Roman"/>
          <w:b/>
          <w:sz w:val="28"/>
          <w:szCs w:val="28"/>
        </w:rPr>
      </w:pPr>
      <w:r w:rsidRPr="00E24F84">
        <w:rPr>
          <w:rFonts w:ascii="Times New Roman" w:hAnsi="Times New Roman" w:cs="Times New Roman"/>
          <w:b/>
          <w:sz w:val="28"/>
          <w:szCs w:val="28"/>
        </w:rPr>
        <w:t xml:space="preserve">УЧЕБНО-ТЕМАТИЧЕСКОЕ ПЛАНИРОВАНИЕ </w:t>
      </w:r>
      <w:r>
        <w:rPr>
          <w:rFonts w:ascii="Times New Roman" w:hAnsi="Times New Roman" w:cs="Times New Roman"/>
          <w:b/>
          <w:sz w:val="28"/>
          <w:szCs w:val="28"/>
        </w:rPr>
        <w:t xml:space="preserve"> УЧЕБНОГО </w:t>
      </w:r>
      <w:r w:rsidRPr="00E24F84">
        <w:rPr>
          <w:rFonts w:ascii="Times New Roman" w:hAnsi="Times New Roman" w:cs="Times New Roman"/>
          <w:b/>
          <w:sz w:val="28"/>
          <w:szCs w:val="28"/>
        </w:rPr>
        <w:t xml:space="preserve">КУРСА </w:t>
      </w:r>
    </w:p>
    <w:p w:rsidR="0058108E" w:rsidRDefault="0058108E" w:rsidP="0058108E">
      <w:pPr>
        <w:rPr>
          <w:rFonts w:ascii="Times New Roman" w:hAnsi="Times New Roman" w:cs="Times New Roman"/>
          <w:b/>
          <w:sz w:val="28"/>
          <w:szCs w:val="28"/>
        </w:rPr>
      </w:pPr>
    </w:p>
    <w:p w:rsidR="0058108E" w:rsidRPr="008C6B73" w:rsidRDefault="0058108E" w:rsidP="0058108E">
      <w:pPr>
        <w:rPr>
          <w:rFonts w:ascii="Times New Roman" w:hAnsi="Times New Roman" w:cs="Times New Roman"/>
          <w:b/>
          <w:sz w:val="28"/>
          <w:szCs w:val="28"/>
        </w:rPr>
      </w:pPr>
      <w:r w:rsidRPr="008C6B73">
        <w:rPr>
          <w:rFonts w:ascii="Times New Roman" w:hAnsi="Times New Roman" w:cs="Times New Roman"/>
          <w:b/>
          <w:sz w:val="28"/>
          <w:szCs w:val="28"/>
        </w:rPr>
        <w:t>Модуль «Основы читательской грамотности»</w:t>
      </w:r>
    </w:p>
    <w:p w:rsidR="0058108E" w:rsidRPr="008C6B73" w:rsidRDefault="0058108E" w:rsidP="0058108E">
      <w:pPr>
        <w:rPr>
          <w:rFonts w:ascii="Times New Roman" w:hAnsi="Times New Roman" w:cs="Times New Roman"/>
          <w:b/>
          <w:sz w:val="28"/>
          <w:szCs w:val="28"/>
        </w:rPr>
      </w:pPr>
      <w:r w:rsidRPr="008C6B73">
        <w:rPr>
          <w:rFonts w:ascii="Times New Roman" w:hAnsi="Times New Roman" w:cs="Times New Roman"/>
          <w:b/>
          <w:sz w:val="28"/>
          <w:szCs w:val="28"/>
        </w:rPr>
        <w:t>5 класс</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087"/>
        <w:gridCol w:w="1701"/>
        <w:gridCol w:w="1134"/>
        <w:gridCol w:w="1276"/>
        <w:gridCol w:w="3005"/>
      </w:tblGrid>
      <w:tr w:rsidR="0058108E" w:rsidRPr="00E24F84" w:rsidTr="00922B72">
        <w:tc>
          <w:tcPr>
            <w:tcW w:w="534" w:type="dxa"/>
          </w:tcPr>
          <w:p w:rsidR="0058108E" w:rsidRPr="00E24F84" w:rsidRDefault="0058108E" w:rsidP="00922B72">
            <w:pPr>
              <w:widowControl w:val="0"/>
              <w:autoSpaceDE w:val="0"/>
              <w:autoSpaceDN w:val="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7087" w:type="dxa"/>
          </w:tcPr>
          <w:p w:rsidR="0058108E" w:rsidRPr="00E24F84" w:rsidRDefault="0058108E" w:rsidP="00922B72">
            <w:pPr>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1701" w:type="dxa"/>
          </w:tcPr>
          <w:p w:rsidR="0058108E" w:rsidRPr="00E24F84" w:rsidRDefault="0058108E" w:rsidP="00922B72">
            <w:pPr>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rsidR="0058108E" w:rsidRPr="00E24F84" w:rsidRDefault="0058108E" w:rsidP="00922B72">
            <w:pPr>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34" w:type="dxa"/>
          </w:tcPr>
          <w:p w:rsidR="0058108E" w:rsidRPr="00E24F84" w:rsidRDefault="0058108E" w:rsidP="00922B72">
            <w:pPr>
              <w:rPr>
                <w:rFonts w:ascii="Times New Roman" w:hAnsi="Times New Roman" w:cs="Times New Roman"/>
                <w:bCs/>
                <w:i/>
                <w:sz w:val="24"/>
                <w:szCs w:val="24"/>
              </w:rPr>
            </w:pPr>
            <w:r w:rsidRPr="00E24F84">
              <w:rPr>
                <w:rFonts w:ascii="Times New Roman" w:hAnsi="Times New Roman" w:cs="Times New Roman"/>
                <w:bCs/>
                <w:i/>
                <w:sz w:val="24"/>
                <w:szCs w:val="24"/>
              </w:rPr>
              <w:t>Теория</w:t>
            </w:r>
          </w:p>
        </w:tc>
        <w:tc>
          <w:tcPr>
            <w:tcW w:w="1276" w:type="dxa"/>
          </w:tcPr>
          <w:p w:rsidR="0058108E" w:rsidRPr="00E24F84" w:rsidRDefault="0058108E" w:rsidP="00922B72">
            <w:pPr>
              <w:rPr>
                <w:rFonts w:ascii="Times New Roman" w:hAnsi="Times New Roman" w:cs="Times New Roman"/>
                <w:bCs/>
                <w:i/>
                <w:sz w:val="24"/>
                <w:szCs w:val="24"/>
              </w:rPr>
            </w:pPr>
            <w:r>
              <w:rPr>
                <w:rFonts w:ascii="Times New Roman" w:hAnsi="Times New Roman" w:cs="Times New Roman"/>
                <w:bCs/>
                <w:i/>
                <w:sz w:val="24"/>
                <w:szCs w:val="24"/>
              </w:rPr>
              <w:t>Прак</w:t>
            </w:r>
            <w:r w:rsidRPr="00E24F84">
              <w:rPr>
                <w:rFonts w:ascii="Times New Roman" w:hAnsi="Times New Roman" w:cs="Times New Roman"/>
                <w:bCs/>
                <w:i/>
                <w:sz w:val="24"/>
                <w:szCs w:val="24"/>
              </w:rPr>
              <w:t>тика</w:t>
            </w:r>
          </w:p>
        </w:tc>
        <w:tc>
          <w:tcPr>
            <w:tcW w:w="3005" w:type="dxa"/>
          </w:tcPr>
          <w:p w:rsidR="0058108E" w:rsidRPr="00E24F84" w:rsidRDefault="0058108E" w:rsidP="00922B72">
            <w:pPr>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58108E" w:rsidRPr="00E24F84" w:rsidTr="00922B72">
        <w:tc>
          <w:tcPr>
            <w:tcW w:w="534" w:type="dxa"/>
          </w:tcPr>
          <w:p w:rsidR="0058108E" w:rsidRPr="00E24F84" w:rsidRDefault="0058108E" w:rsidP="0058108E">
            <w:pPr>
              <w:widowControl w:val="0"/>
              <w:numPr>
                <w:ilvl w:val="0"/>
                <w:numId w:val="34"/>
              </w:numPr>
              <w:tabs>
                <w:tab w:val="clear" w:pos="720"/>
                <w:tab w:val="num" w:pos="0"/>
              </w:tabs>
              <w:autoSpaceDE w:val="0"/>
              <w:autoSpaceDN w:val="0"/>
              <w:spacing w:after="0" w:line="240" w:lineRule="auto"/>
              <w:ind w:left="0" w:firstLine="0"/>
              <w:jc w:val="center"/>
              <w:rPr>
                <w:rFonts w:ascii="Times New Roman" w:hAnsi="Times New Roman" w:cs="Times New Roman"/>
                <w:color w:val="000000"/>
                <w:sz w:val="24"/>
                <w:szCs w:val="24"/>
              </w:rPr>
            </w:pPr>
          </w:p>
        </w:tc>
        <w:tc>
          <w:tcPr>
            <w:tcW w:w="7087"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Определение основной темы в фольклорном произведении. Пословицы, поговорки как источник информации</w:t>
            </w:r>
          </w:p>
        </w:tc>
        <w:tc>
          <w:tcPr>
            <w:tcW w:w="1701"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276"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005" w:type="dxa"/>
            <w:vMerge w:val="restart"/>
          </w:tcPr>
          <w:p w:rsidR="0058108E" w:rsidRDefault="0058108E" w:rsidP="00922B72">
            <w:pPr>
              <w:widowControl w:val="0"/>
              <w:autoSpaceDE w:val="0"/>
              <w:autoSpaceDN w:val="0"/>
              <w:ind w:firstLine="33"/>
              <w:rPr>
                <w:rFonts w:ascii="Times New Roman" w:hAnsi="Times New Roman" w:cs="Times New Roman"/>
                <w:color w:val="000000"/>
                <w:sz w:val="24"/>
                <w:szCs w:val="24"/>
              </w:rPr>
            </w:pPr>
          </w:p>
          <w:p w:rsidR="0058108E" w:rsidRDefault="0058108E" w:rsidP="00922B72">
            <w:pPr>
              <w:widowControl w:val="0"/>
              <w:autoSpaceDE w:val="0"/>
              <w:autoSpaceDN w:val="0"/>
              <w:ind w:firstLine="33"/>
              <w:rPr>
                <w:rFonts w:ascii="Times New Roman" w:hAnsi="Times New Roman" w:cs="Times New Roman"/>
                <w:color w:val="000000"/>
                <w:sz w:val="24"/>
                <w:szCs w:val="24"/>
              </w:rPr>
            </w:pPr>
          </w:p>
          <w:p w:rsidR="0058108E" w:rsidRDefault="0058108E" w:rsidP="00922B72">
            <w:pPr>
              <w:widowControl w:val="0"/>
              <w:autoSpaceDE w:val="0"/>
              <w:autoSpaceDN w:val="0"/>
              <w:ind w:firstLine="33"/>
              <w:rPr>
                <w:rFonts w:ascii="Times New Roman" w:hAnsi="Times New Roman" w:cs="Times New Roman"/>
                <w:color w:val="000000"/>
                <w:sz w:val="24"/>
                <w:szCs w:val="24"/>
              </w:rPr>
            </w:pPr>
            <w:r>
              <w:rPr>
                <w:rFonts w:ascii="Times New Roman" w:hAnsi="Times New Roman" w:cs="Times New Roman"/>
                <w:sz w:val="24"/>
                <w:szCs w:val="24"/>
              </w:rPr>
              <w:t>Находит и извлекает информацию из различных текстов</w:t>
            </w:r>
          </w:p>
          <w:p w:rsidR="0058108E" w:rsidRDefault="0058108E" w:rsidP="00922B72">
            <w:pPr>
              <w:widowControl w:val="0"/>
              <w:autoSpaceDE w:val="0"/>
              <w:autoSpaceDN w:val="0"/>
              <w:ind w:firstLine="33"/>
              <w:rPr>
                <w:rFonts w:ascii="Times New Roman" w:hAnsi="Times New Roman" w:cs="Times New Roman"/>
                <w:color w:val="000000"/>
                <w:sz w:val="24"/>
                <w:szCs w:val="24"/>
              </w:rPr>
            </w:pPr>
          </w:p>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p>
        </w:tc>
      </w:tr>
      <w:tr w:rsidR="0058108E" w:rsidRPr="00E24F84" w:rsidTr="00922B72">
        <w:tc>
          <w:tcPr>
            <w:tcW w:w="534" w:type="dxa"/>
          </w:tcPr>
          <w:p w:rsidR="0058108E" w:rsidRPr="00E24F84" w:rsidRDefault="0058108E" w:rsidP="0058108E">
            <w:pPr>
              <w:widowControl w:val="0"/>
              <w:numPr>
                <w:ilvl w:val="0"/>
                <w:numId w:val="34"/>
              </w:numPr>
              <w:tabs>
                <w:tab w:val="clear" w:pos="720"/>
                <w:tab w:val="num" w:pos="0"/>
              </w:tabs>
              <w:autoSpaceDE w:val="0"/>
              <w:autoSpaceDN w:val="0"/>
              <w:spacing w:after="0" w:line="240" w:lineRule="auto"/>
              <w:ind w:left="0" w:firstLine="0"/>
              <w:jc w:val="center"/>
              <w:rPr>
                <w:rFonts w:ascii="Times New Roman" w:hAnsi="Times New Roman" w:cs="Times New Roman"/>
                <w:color w:val="000000"/>
                <w:sz w:val="24"/>
                <w:szCs w:val="24"/>
              </w:rPr>
            </w:pPr>
          </w:p>
        </w:tc>
        <w:tc>
          <w:tcPr>
            <w:tcW w:w="7087"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Личная ситуация в текстах.</w:t>
            </w:r>
          </w:p>
        </w:tc>
        <w:tc>
          <w:tcPr>
            <w:tcW w:w="1701"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276"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005" w:type="dxa"/>
            <w:vMerge/>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p>
        </w:tc>
      </w:tr>
      <w:tr w:rsidR="0058108E" w:rsidRPr="00E24F84" w:rsidTr="00922B72">
        <w:tc>
          <w:tcPr>
            <w:tcW w:w="534" w:type="dxa"/>
          </w:tcPr>
          <w:p w:rsidR="0058108E" w:rsidRPr="00E24F84" w:rsidRDefault="0058108E" w:rsidP="0058108E">
            <w:pPr>
              <w:widowControl w:val="0"/>
              <w:numPr>
                <w:ilvl w:val="0"/>
                <w:numId w:val="34"/>
              </w:numPr>
              <w:tabs>
                <w:tab w:val="clear" w:pos="720"/>
                <w:tab w:val="num" w:pos="0"/>
              </w:tabs>
              <w:autoSpaceDE w:val="0"/>
              <w:autoSpaceDN w:val="0"/>
              <w:spacing w:after="0" w:line="240" w:lineRule="auto"/>
              <w:ind w:left="0" w:firstLine="0"/>
              <w:jc w:val="center"/>
              <w:rPr>
                <w:rFonts w:ascii="Times New Roman" w:hAnsi="Times New Roman" w:cs="Times New Roman"/>
                <w:color w:val="000000"/>
                <w:sz w:val="24"/>
                <w:szCs w:val="24"/>
              </w:rPr>
            </w:pPr>
          </w:p>
        </w:tc>
        <w:tc>
          <w:tcPr>
            <w:tcW w:w="7087"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Работа с текстом: как выделить главную мысль текста или его частей?</w:t>
            </w:r>
          </w:p>
        </w:tc>
        <w:tc>
          <w:tcPr>
            <w:tcW w:w="1701"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1134"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276"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1,5/1,5</w:t>
            </w:r>
          </w:p>
        </w:tc>
        <w:tc>
          <w:tcPr>
            <w:tcW w:w="3005" w:type="dxa"/>
            <w:vMerge/>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p>
        </w:tc>
      </w:tr>
      <w:tr w:rsidR="0058108E" w:rsidRPr="00E24F84" w:rsidTr="00922B72">
        <w:tc>
          <w:tcPr>
            <w:tcW w:w="534" w:type="dxa"/>
          </w:tcPr>
          <w:p w:rsidR="0058108E" w:rsidRPr="00E24F84" w:rsidRDefault="0058108E" w:rsidP="0058108E">
            <w:pPr>
              <w:widowControl w:val="0"/>
              <w:numPr>
                <w:ilvl w:val="0"/>
                <w:numId w:val="34"/>
              </w:numPr>
              <w:tabs>
                <w:tab w:val="clear" w:pos="720"/>
                <w:tab w:val="num" w:pos="0"/>
              </w:tabs>
              <w:autoSpaceDE w:val="0"/>
              <w:autoSpaceDN w:val="0"/>
              <w:spacing w:after="0" w:line="240" w:lineRule="auto"/>
              <w:ind w:left="0" w:firstLine="0"/>
              <w:jc w:val="center"/>
              <w:rPr>
                <w:rFonts w:ascii="Times New Roman" w:hAnsi="Times New Roman" w:cs="Times New Roman"/>
                <w:color w:val="000000"/>
                <w:sz w:val="24"/>
                <w:szCs w:val="24"/>
              </w:rPr>
            </w:pPr>
          </w:p>
        </w:tc>
        <w:tc>
          <w:tcPr>
            <w:tcW w:w="7087"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Типы текстов: текст-описание (</w:t>
            </w:r>
            <w:proofErr w:type="gramStart"/>
            <w:r w:rsidRPr="00E24F84">
              <w:rPr>
                <w:rFonts w:ascii="Times New Roman" w:hAnsi="Times New Roman" w:cs="Times New Roman"/>
                <w:color w:val="000000"/>
                <w:sz w:val="24"/>
                <w:szCs w:val="24"/>
              </w:rPr>
              <w:t>художественное</w:t>
            </w:r>
            <w:proofErr w:type="gramEnd"/>
            <w:r w:rsidRPr="00E24F84">
              <w:rPr>
                <w:rFonts w:ascii="Times New Roman" w:hAnsi="Times New Roman" w:cs="Times New Roman"/>
                <w:color w:val="000000"/>
                <w:sz w:val="24"/>
                <w:szCs w:val="24"/>
              </w:rPr>
              <w:t xml:space="preserve"> и техническое)</w:t>
            </w:r>
          </w:p>
        </w:tc>
        <w:tc>
          <w:tcPr>
            <w:tcW w:w="1701"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276"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0/1,5</w:t>
            </w:r>
          </w:p>
        </w:tc>
        <w:tc>
          <w:tcPr>
            <w:tcW w:w="3005" w:type="dxa"/>
            <w:vMerge/>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p>
        </w:tc>
      </w:tr>
      <w:tr w:rsidR="0058108E" w:rsidRPr="00E24F84" w:rsidTr="00922B72">
        <w:tc>
          <w:tcPr>
            <w:tcW w:w="534" w:type="dxa"/>
          </w:tcPr>
          <w:p w:rsidR="0058108E" w:rsidRPr="00E24F84" w:rsidRDefault="0058108E" w:rsidP="0058108E">
            <w:pPr>
              <w:widowControl w:val="0"/>
              <w:numPr>
                <w:ilvl w:val="0"/>
                <w:numId w:val="34"/>
              </w:numPr>
              <w:tabs>
                <w:tab w:val="clear" w:pos="720"/>
                <w:tab w:val="num" w:pos="0"/>
              </w:tabs>
              <w:autoSpaceDE w:val="0"/>
              <w:autoSpaceDN w:val="0"/>
              <w:spacing w:after="0" w:line="240" w:lineRule="auto"/>
              <w:ind w:left="0" w:firstLine="0"/>
              <w:jc w:val="center"/>
              <w:rPr>
                <w:rFonts w:ascii="Times New Roman" w:hAnsi="Times New Roman" w:cs="Times New Roman"/>
                <w:color w:val="000000"/>
                <w:sz w:val="24"/>
                <w:szCs w:val="24"/>
              </w:rPr>
            </w:pPr>
          </w:p>
        </w:tc>
        <w:tc>
          <w:tcPr>
            <w:tcW w:w="7087"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Что такое вопрос? Виды вопросов.</w:t>
            </w:r>
          </w:p>
        </w:tc>
        <w:tc>
          <w:tcPr>
            <w:tcW w:w="1701"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276"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005" w:type="dxa"/>
            <w:vMerge/>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p>
        </w:tc>
      </w:tr>
      <w:tr w:rsidR="0058108E" w:rsidRPr="00E24F84" w:rsidTr="00922B72">
        <w:tc>
          <w:tcPr>
            <w:tcW w:w="534" w:type="dxa"/>
          </w:tcPr>
          <w:p w:rsidR="0058108E" w:rsidRPr="00E24F84" w:rsidRDefault="0058108E" w:rsidP="0058108E">
            <w:pPr>
              <w:widowControl w:val="0"/>
              <w:numPr>
                <w:ilvl w:val="0"/>
                <w:numId w:val="34"/>
              </w:numPr>
              <w:tabs>
                <w:tab w:val="clear" w:pos="720"/>
                <w:tab w:val="num" w:pos="0"/>
              </w:tabs>
              <w:autoSpaceDE w:val="0"/>
              <w:autoSpaceDN w:val="0"/>
              <w:spacing w:after="0" w:line="240" w:lineRule="auto"/>
              <w:ind w:left="0" w:firstLine="0"/>
              <w:jc w:val="center"/>
              <w:rPr>
                <w:rFonts w:ascii="Times New Roman" w:hAnsi="Times New Roman" w:cs="Times New Roman"/>
                <w:color w:val="000000"/>
                <w:sz w:val="24"/>
                <w:szCs w:val="24"/>
              </w:rPr>
            </w:pPr>
          </w:p>
        </w:tc>
        <w:tc>
          <w:tcPr>
            <w:tcW w:w="7087"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Типы задач на грамотность чтения. Примеры задач.</w:t>
            </w:r>
          </w:p>
        </w:tc>
        <w:tc>
          <w:tcPr>
            <w:tcW w:w="1701"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276"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1/1</w:t>
            </w:r>
          </w:p>
        </w:tc>
        <w:tc>
          <w:tcPr>
            <w:tcW w:w="3005" w:type="dxa"/>
            <w:vMerge/>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p>
        </w:tc>
      </w:tr>
      <w:tr w:rsidR="0058108E" w:rsidRPr="00E24F84" w:rsidTr="00922B72">
        <w:trPr>
          <w:trHeight w:val="294"/>
        </w:trPr>
        <w:tc>
          <w:tcPr>
            <w:tcW w:w="534" w:type="dxa"/>
          </w:tcPr>
          <w:p w:rsidR="0058108E" w:rsidRPr="00E24F84" w:rsidRDefault="0058108E" w:rsidP="0058108E">
            <w:pPr>
              <w:widowControl w:val="0"/>
              <w:numPr>
                <w:ilvl w:val="0"/>
                <w:numId w:val="34"/>
              </w:numPr>
              <w:tabs>
                <w:tab w:val="clear" w:pos="720"/>
                <w:tab w:val="num" w:pos="0"/>
              </w:tabs>
              <w:autoSpaceDE w:val="0"/>
              <w:autoSpaceDN w:val="0"/>
              <w:spacing w:after="0" w:line="240" w:lineRule="auto"/>
              <w:ind w:left="0" w:firstLine="0"/>
              <w:jc w:val="center"/>
              <w:rPr>
                <w:rFonts w:ascii="Times New Roman" w:hAnsi="Times New Roman" w:cs="Times New Roman"/>
                <w:color w:val="000000"/>
                <w:sz w:val="24"/>
                <w:szCs w:val="24"/>
              </w:rPr>
            </w:pPr>
          </w:p>
        </w:tc>
        <w:tc>
          <w:tcPr>
            <w:tcW w:w="7087"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Работа со сплошным текстом</w:t>
            </w:r>
          </w:p>
        </w:tc>
        <w:tc>
          <w:tcPr>
            <w:tcW w:w="1701"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p>
        </w:tc>
        <w:tc>
          <w:tcPr>
            <w:tcW w:w="1276" w:type="dxa"/>
            <w:vAlign w:val="center"/>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3005" w:type="dxa"/>
            <w:vMerge/>
          </w:tcPr>
          <w:p w:rsidR="0058108E" w:rsidRPr="00E24F84" w:rsidRDefault="0058108E" w:rsidP="00922B72">
            <w:pPr>
              <w:widowControl w:val="0"/>
              <w:autoSpaceDE w:val="0"/>
              <w:autoSpaceDN w:val="0"/>
              <w:ind w:firstLine="33"/>
              <w:rPr>
                <w:rFonts w:ascii="Times New Roman" w:hAnsi="Times New Roman" w:cs="Times New Roman"/>
                <w:color w:val="000000"/>
                <w:sz w:val="24"/>
                <w:szCs w:val="24"/>
              </w:rPr>
            </w:pPr>
          </w:p>
        </w:tc>
      </w:tr>
      <w:tr w:rsidR="0058108E" w:rsidRPr="00E24F84" w:rsidTr="00922B72">
        <w:tc>
          <w:tcPr>
            <w:tcW w:w="534" w:type="dxa"/>
          </w:tcPr>
          <w:p w:rsidR="0058108E" w:rsidRPr="00E24F84" w:rsidRDefault="0058108E" w:rsidP="0058108E">
            <w:pPr>
              <w:widowControl w:val="0"/>
              <w:numPr>
                <w:ilvl w:val="0"/>
                <w:numId w:val="34"/>
              </w:numPr>
              <w:tabs>
                <w:tab w:val="clear" w:pos="720"/>
                <w:tab w:val="num" w:pos="0"/>
              </w:tabs>
              <w:autoSpaceDE w:val="0"/>
              <w:autoSpaceDN w:val="0"/>
              <w:spacing w:after="0" w:line="240" w:lineRule="auto"/>
              <w:ind w:left="0" w:firstLine="0"/>
              <w:jc w:val="center"/>
              <w:rPr>
                <w:rFonts w:ascii="Times New Roman" w:hAnsi="Times New Roman" w:cs="Times New Roman"/>
                <w:color w:val="000000"/>
                <w:sz w:val="24"/>
                <w:szCs w:val="24"/>
              </w:rPr>
            </w:pPr>
          </w:p>
        </w:tc>
        <w:tc>
          <w:tcPr>
            <w:tcW w:w="7087" w:type="dxa"/>
            <w:vAlign w:val="center"/>
          </w:tcPr>
          <w:p w:rsidR="0058108E" w:rsidRPr="00E24F84" w:rsidRDefault="0058108E" w:rsidP="00922B72">
            <w:pPr>
              <w:ind w:firstLine="33"/>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1701" w:type="dxa"/>
            <w:vAlign w:val="center"/>
          </w:tcPr>
          <w:p w:rsidR="0058108E" w:rsidRPr="00E24F84" w:rsidRDefault="0058108E" w:rsidP="00922B72">
            <w:pPr>
              <w:ind w:firstLine="33"/>
              <w:rPr>
                <w:rFonts w:ascii="Times New Roman" w:hAnsi="Times New Roman" w:cs="Times New Roman"/>
                <w:sz w:val="24"/>
                <w:szCs w:val="24"/>
              </w:rPr>
            </w:pPr>
            <w:r w:rsidRPr="00E24F84">
              <w:rPr>
                <w:rFonts w:ascii="Times New Roman" w:hAnsi="Times New Roman" w:cs="Times New Roman"/>
                <w:sz w:val="24"/>
                <w:szCs w:val="24"/>
              </w:rPr>
              <w:t>2</w:t>
            </w:r>
          </w:p>
        </w:tc>
        <w:tc>
          <w:tcPr>
            <w:tcW w:w="1134" w:type="dxa"/>
            <w:vAlign w:val="center"/>
          </w:tcPr>
          <w:p w:rsidR="0058108E" w:rsidRPr="00E24F84" w:rsidRDefault="0058108E" w:rsidP="00922B72">
            <w:pPr>
              <w:ind w:firstLine="33"/>
              <w:rPr>
                <w:rFonts w:ascii="Times New Roman" w:hAnsi="Times New Roman" w:cs="Times New Roman"/>
                <w:sz w:val="24"/>
                <w:szCs w:val="24"/>
              </w:rPr>
            </w:pPr>
          </w:p>
        </w:tc>
        <w:tc>
          <w:tcPr>
            <w:tcW w:w="1276" w:type="dxa"/>
            <w:vAlign w:val="center"/>
          </w:tcPr>
          <w:p w:rsidR="0058108E" w:rsidRPr="00E24F84" w:rsidRDefault="0058108E" w:rsidP="00922B72">
            <w:pPr>
              <w:ind w:firstLine="33"/>
              <w:rPr>
                <w:rFonts w:ascii="Times New Roman" w:hAnsi="Times New Roman" w:cs="Times New Roman"/>
                <w:sz w:val="24"/>
                <w:szCs w:val="24"/>
              </w:rPr>
            </w:pPr>
            <w:r w:rsidRPr="00E24F84">
              <w:rPr>
                <w:rFonts w:ascii="Times New Roman" w:hAnsi="Times New Roman" w:cs="Times New Roman"/>
                <w:sz w:val="24"/>
                <w:szCs w:val="24"/>
              </w:rPr>
              <w:t>2</w:t>
            </w:r>
          </w:p>
        </w:tc>
        <w:tc>
          <w:tcPr>
            <w:tcW w:w="3005" w:type="dxa"/>
            <w:vMerge/>
            <w:tcBorders>
              <w:bottom w:val="single" w:sz="4" w:space="0" w:color="auto"/>
            </w:tcBorders>
          </w:tcPr>
          <w:p w:rsidR="0058108E" w:rsidRPr="00E24F84" w:rsidRDefault="0058108E" w:rsidP="00922B72">
            <w:pPr>
              <w:ind w:firstLine="33"/>
              <w:rPr>
                <w:rFonts w:ascii="Times New Roman" w:hAnsi="Times New Roman" w:cs="Times New Roman"/>
                <w:sz w:val="24"/>
                <w:szCs w:val="24"/>
              </w:rPr>
            </w:pPr>
          </w:p>
        </w:tc>
      </w:tr>
      <w:tr w:rsidR="0058108E" w:rsidRPr="00E24F84" w:rsidTr="00922B72">
        <w:tc>
          <w:tcPr>
            <w:tcW w:w="7621" w:type="dxa"/>
            <w:gridSpan w:val="2"/>
          </w:tcPr>
          <w:p w:rsidR="0058108E" w:rsidRPr="00E24F84" w:rsidRDefault="0058108E" w:rsidP="00922B72">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1701" w:type="dxa"/>
            <w:vAlign w:val="center"/>
          </w:tcPr>
          <w:p w:rsidR="0058108E" w:rsidRPr="00E24F84" w:rsidRDefault="0058108E" w:rsidP="00922B72">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8/16</w:t>
            </w:r>
          </w:p>
        </w:tc>
        <w:tc>
          <w:tcPr>
            <w:tcW w:w="1134" w:type="dxa"/>
            <w:vAlign w:val="center"/>
          </w:tcPr>
          <w:p w:rsidR="0058108E" w:rsidRPr="00E24F84" w:rsidRDefault="0058108E" w:rsidP="00922B72">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0,5/4</w:t>
            </w:r>
          </w:p>
        </w:tc>
        <w:tc>
          <w:tcPr>
            <w:tcW w:w="1276" w:type="dxa"/>
            <w:vAlign w:val="center"/>
          </w:tcPr>
          <w:p w:rsidR="0058108E" w:rsidRPr="00E24F84" w:rsidRDefault="0058108E" w:rsidP="00922B72">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7,5/12</w:t>
            </w:r>
          </w:p>
        </w:tc>
        <w:tc>
          <w:tcPr>
            <w:tcW w:w="3005" w:type="dxa"/>
            <w:tcBorders>
              <w:bottom w:val="nil"/>
              <w:right w:val="nil"/>
            </w:tcBorders>
          </w:tcPr>
          <w:p w:rsidR="0058108E" w:rsidRPr="00E24F84" w:rsidRDefault="0058108E" w:rsidP="00922B72">
            <w:pPr>
              <w:widowControl w:val="0"/>
              <w:autoSpaceDE w:val="0"/>
              <w:autoSpaceDN w:val="0"/>
              <w:rPr>
                <w:rFonts w:ascii="Times New Roman" w:hAnsi="Times New Roman" w:cs="Times New Roman"/>
                <w:color w:val="000000"/>
                <w:sz w:val="24"/>
                <w:szCs w:val="24"/>
              </w:rPr>
            </w:pPr>
          </w:p>
        </w:tc>
      </w:tr>
    </w:tbl>
    <w:p w:rsidR="0058108E" w:rsidRDefault="0058108E" w:rsidP="0058108E">
      <w:pPr>
        <w:rPr>
          <w:rFonts w:ascii="Times New Roman" w:hAnsi="Times New Roman" w:cs="Times New Roman"/>
          <w:b/>
          <w:sz w:val="28"/>
          <w:szCs w:val="28"/>
        </w:rPr>
      </w:pPr>
    </w:p>
    <w:p w:rsidR="0058108E" w:rsidRDefault="0058108E" w:rsidP="0058108E">
      <w:pPr>
        <w:rPr>
          <w:rFonts w:ascii="Times New Roman" w:hAnsi="Times New Roman" w:cs="Times New Roman"/>
          <w:b/>
          <w:sz w:val="28"/>
          <w:szCs w:val="28"/>
        </w:rPr>
      </w:pPr>
    </w:p>
    <w:p w:rsidR="0058108E" w:rsidRDefault="0058108E" w:rsidP="0058108E">
      <w:pPr>
        <w:rPr>
          <w:rFonts w:ascii="Times New Roman" w:hAnsi="Times New Roman" w:cs="Times New Roman"/>
          <w:b/>
          <w:sz w:val="28"/>
          <w:szCs w:val="28"/>
        </w:rPr>
      </w:pPr>
    </w:p>
    <w:p w:rsidR="0058108E" w:rsidRDefault="0058108E" w:rsidP="0058108E">
      <w:pPr>
        <w:rPr>
          <w:rFonts w:ascii="Times New Roman" w:hAnsi="Times New Roman" w:cs="Times New Roman"/>
          <w:b/>
          <w:sz w:val="28"/>
          <w:szCs w:val="28"/>
        </w:rPr>
      </w:pPr>
    </w:p>
    <w:p w:rsidR="0058108E" w:rsidRDefault="0058108E" w:rsidP="0058108E">
      <w:pPr>
        <w:rPr>
          <w:rFonts w:ascii="Times New Roman" w:hAnsi="Times New Roman" w:cs="Times New Roman"/>
          <w:b/>
          <w:sz w:val="28"/>
          <w:szCs w:val="28"/>
        </w:rPr>
      </w:pPr>
      <w:r>
        <w:rPr>
          <w:rFonts w:ascii="Times New Roman" w:hAnsi="Times New Roman" w:cs="Times New Roman"/>
          <w:b/>
          <w:sz w:val="28"/>
          <w:szCs w:val="28"/>
        </w:rPr>
        <w:t xml:space="preserve">Методические материалы </w:t>
      </w:r>
    </w:p>
    <w:p w:rsidR="0058108E" w:rsidRDefault="0058108E" w:rsidP="0058108E">
      <w:pPr>
        <w:rPr>
          <w:rFonts w:ascii="Times New Roman" w:hAnsi="Times New Roman" w:cs="Times New Roman"/>
          <w:b/>
          <w:sz w:val="28"/>
          <w:szCs w:val="28"/>
        </w:rPr>
      </w:pPr>
      <w:r>
        <w:rPr>
          <w:rFonts w:ascii="Times New Roman" w:hAnsi="Times New Roman" w:cs="Times New Roman"/>
          <w:b/>
          <w:sz w:val="28"/>
          <w:szCs w:val="28"/>
        </w:rPr>
        <w:t>к проведению занятий по модулю</w:t>
      </w:r>
      <w:r w:rsidRPr="008C6B73">
        <w:rPr>
          <w:rFonts w:ascii="Times New Roman" w:hAnsi="Times New Roman" w:cs="Times New Roman"/>
          <w:b/>
          <w:sz w:val="28"/>
          <w:szCs w:val="28"/>
        </w:rPr>
        <w:t xml:space="preserve"> «Основы читательской грамотности»</w:t>
      </w:r>
    </w:p>
    <w:p w:rsidR="0058108E" w:rsidRDefault="0058108E" w:rsidP="0058108E">
      <w:pPr>
        <w:spacing w:line="360" w:lineRule="auto"/>
        <w:rPr>
          <w:rFonts w:ascii="Times New Roman" w:hAnsi="Times New Roman"/>
          <w:b/>
          <w:sz w:val="24"/>
          <w:szCs w:val="24"/>
        </w:rPr>
      </w:pPr>
    </w:p>
    <w:p w:rsidR="0058108E" w:rsidRDefault="0058108E" w:rsidP="0058108E">
      <w:pPr>
        <w:spacing w:line="360" w:lineRule="auto"/>
        <w:rPr>
          <w:rFonts w:ascii="Times New Roman" w:hAnsi="Times New Roman"/>
          <w:b/>
          <w:sz w:val="24"/>
          <w:szCs w:val="24"/>
        </w:rPr>
      </w:pPr>
      <w:r>
        <w:rPr>
          <w:rFonts w:ascii="Times New Roman" w:hAnsi="Times New Roman"/>
          <w:b/>
          <w:sz w:val="24"/>
          <w:szCs w:val="24"/>
        </w:rPr>
        <w:t xml:space="preserve">5 класс </w:t>
      </w:r>
    </w:p>
    <w:p w:rsidR="0058108E" w:rsidRDefault="0058108E" w:rsidP="0058108E">
      <w:pPr>
        <w:spacing w:line="360" w:lineRule="auto"/>
        <w:rPr>
          <w:rFonts w:ascii="Times New Roman" w:hAnsi="Times New Roman"/>
          <w:b/>
          <w:i/>
          <w:sz w:val="24"/>
          <w:szCs w:val="24"/>
        </w:rPr>
      </w:pPr>
      <w:r w:rsidRPr="00E21B11">
        <w:rPr>
          <w:rFonts w:ascii="Times New Roman" w:hAnsi="Times New Roman"/>
          <w:b/>
          <w:i/>
          <w:sz w:val="24"/>
          <w:szCs w:val="24"/>
        </w:rPr>
        <w:t xml:space="preserve">Тема 1. Что такое читательская грамотность. </w:t>
      </w:r>
    </w:p>
    <w:p w:rsidR="0058108E" w:rsidRPr="00E21B11" w:rsidRDefault="0058108E" w:rsidP="0058108E">
      <w:pPr>
        <w:spacing w:line="360" w:lineRule="auto"/>
        <w:rPr>
          <w:rFonts w:ascii="Times New Roman" w:hAnsi="Times New Roman"/>
          <w:b/>
          <w:i/>
          <w:sz w:val="24"/>
          <w:szCs w:val="24"/>
        </w:rPr>
      </w:pPr>
      <w:r w:rsidRPr="00E21B11">
        <w:rPr>
          <w:rFonts w:ascii="Times New Roman" w:hAnsi="Times New Roman" w:cs="Times New Roman"/>
          <w:b/>
          <w:i/>
          <w:color w:val="000000"/>
          <w:sz w:val="24"/>
          <w:szCs w:val="24"/>
        </w:rPr>
        <w:t>Определение основной темы в фольклорном произведении. Пословицы, поговорки как источник информации</w:t>
      </w:r>
    </w:p>
    <w:p w:rsidR="0058108E" w:rsidRPr="00E8389A" w:rsidRDefault="0058108E" w:rsidP="0058108E">
      <w:pPr>
        <w:spacing w:line="360" w:lineRule="auto"/>
        <w:jc w:val="both"/>
        <w:rPr>
          <w:rFonts w:ascii="Times New Roman" w:hAnsi="Times New Roman"/>
          <w:b/>
          <w:i/>
          <w:sz w:val="24"/>
          <w:szCs w:val="24"/>
        </w:rPr>
      </w:pPr>
      <w:r>
        <w:rPr>
          <w:rFonts w:ascii="Times New Roman" w:hAnsi="Times New Roman"/>
          <w:b/>
          <w:i/>
          <w:sz w:val="24"/>
          <w:szCs w:val="24"/>
        </w:rPr>
        <w:t>Те</w:t>
      </w:r>
      <w:proofErr w:type="gramStart"/>
      <w:r>
        <w:rPr>
          <w:rFonts w:ascii="Times New Roman" w:hAnsi="Times New Roman"/>
          <w:b/>
          <w:i/>
          <w:sz w:val="24"/>
          <w:szCs w:val="24"/>
        </w:rPr>
        <w:t>кст дл</w:t>
      </w:r>
      <w:proofErr w:type="gramEnd"/>
      <w:r>
        <w:rPr>
          <w:rFonts w:ascii="Times New Roman" w:hAnsi="Times New Roman"/>
          <w:b/>
          <w:i/>
          <w:sz w:val="24"/>
          <w:szCs w:val="24"/>
        </w:rPr>
        <w:t>я чтения.</w:t>
      </w:r>
    </w:p>
    <w:p w:rsidR="0058108E" w:rsidRPr="00FC41CA" w:rsidRDefault="0058108E" w:rsidP="0058108E">
      <w:pPr>
        <w:spacing w:line="360" w:lineRule="auto"/>
        <w:jc w:val="both"/>
        <w:rPr>
          <w:rFonts w:ascii="Times New Roman" w:hAnsi="Times New Roman"/>
          <w:sz w:val="24"/>
          <w:szCs w:val="24"/>
          <w:lang w:eastAsia="ru-RU"/>
        </w:rPr>
      </w:pPr>
      <w:r w:rsidRPr="00FC41CA">
        <w:rPr>
          <w:rFonts w:ascii="Times New Roman" w:hAnsi="Times New Roman"/>
          <w:sz w:val="24"/>
          <w:szCs w:val="24"/>
          <w:lang w:eastAsia="ru-RU"/>
        </w:rPr>
        <w:t xml:space="preserve">«Каждый человек обязан (я подчеркиваю </w:t>
      </w:r>
      <w:r>
        <w:rPr>
          <w:rFonts w:ascii="Times New Roman" w:hAnsi="Times New Roman"/>
          <w:sz w:val="24"/>
          <w:szCs w:val="24"/>
          <w:lang w:eastAsia="ru-RU"/>
        </w:rPr>
        <w:t>–</w:t>
      </w:r>
      <w:r w:rsidRPr="00FC41CA">
        <w:rPr>
          <w:rFonts w:ascii="Times New Roman" w:hAnsi="Times New Roman"/>
          <w:sz w:val="24"/>
          <w:szCs w:val="24"/>
          <w:lang w:eastAsia="ru-RU"/>
        </w:rPr>
        <w:t xml:space="preserve"> обязан) заботиться о своем интеллектуальном развитии. Это его обязанность перед обществом, в котором он живет, и перед самим собой. Основной (но, разумеется, не единственный) способ интеллектуального развития </w:t>
      </w:r>
      <w:r>
        <w:rPr>
          <w:rFonts w:ascii="Times New Roman" w:hAnsi="Times New Roman"/>
          <w:sz w:val="24"/>
          <w:szCs w:val="24"/>
          <w:lang w:eastAsia="ru-RU"/>
        </w:rPr>
        <w:t>–</w:t>
      </w:r>
      <w:r w:rsidRPr="00FC41CA">
        <w:rPr>
          <w:rFonts w:ascii="Times New Roman" w:hAnsi="Times New Roman"/>
          <w:sz w:val="24"/>
          <w:szCs w:val="24"/>
          <w:lang w:eastAsia="ru-RU"/>
        </w:rPr>
        <w:t xml:space="preserve"> чтение. Чтение не должно быть случайным. Это огромный расход времени, а время </w:t>
      </w:r>
      <w:r>
        <w:rPr>
          <w:rFonts w:ascii="Times New Roman" w:hAnsi="Times New Roman"/>
          <w:sz w:val="24"/>
          <w:szCs w:val="24"/>
          <w:lang w:eastAsia="ru-RU"/>
        </w:rPr>
        <w:t>–</w:t>
      </w:r>
      <w:r w:rsidRPr="00FC41CA">
        <w:rPr>
          <w:rFonts w:ascii="Times New Roman" w:hAnsi="Times New Roman"/>
          <w:sz w:val="24"/>
          <w:szCs w:val="24"/>
          <w:lang w:eastAsia="ru-RU"/>
        </w:rPr>
        <w:t xml:space="preserve"> величайшая ценность, которую нельзя тратить на пустяки. Читать следует по программе, разумеется, не следуя ей жестко, отходя от нее там, где появляются дополнительные для </w:t>
      </w:r>
      <w:proofErr w:type="gramStart"/>
      <w:r w:rsidRPr="00FC41CA">
        <w:rPr>
          <w:rFonts w:ascii="Times New Roman" w:hAnsi="Times New Roman"/>
          <w:sz w:val="24"/>
          <w:szCs w:val="24"/>
          <w:lang w:eastAsia="ru-RU"/>
        </w:rPr>
        <w:t>читающего</w:t>
      </w:r>
      <w:proofErr w:type="gramEnd"/>
      <w:r w:rsidRPr="00FC41CA">
        <w:rPr>
          <w:rFonts w:ascii="Times New Roman" w:hAnsi="Times New Roman"/>
          <w:sz w:val="24"/>
          <w:szCs w:val="24"/>
          <w:lang w:eastAsia="ru-RU"/>
        </w:rPr>
        <w:t xml:space="preserve"> интересы. Однако</w:t>
      </w:r>
      <w:proofErr w:type="gramStart"/>
      <w:r w:rsidRPr="00FC41CA">
        <w:rPr>
          <w:rFonts w:ascii="Times New Roman" w:hAnsi="Times New Roman"/>
          <w:sz w:val="24"/>
          <w:szCs w:val="24"/>
          <w:lang w:eastAsia="ru-RU"/>
        </w:rPr>
        <w:t>,</w:t>
      </w:r>
      <w:proofErr w:type="gramEnd"/>
      <w:r w:rsidRPr="00FC41CA">
        <w:rPr>
          <w:rFonts w:ascii="Times New Roman" w:hAnsi="Times New Roman"/>
          <w:sz w:val="24"/>
          <w:szCs w:val="24"/>
          <w:lang w:eastAsia="ru-RU"/>
        </w:rPr>
        <w:t xml:space="preserve"> при всех отступлениях от первоначальной программы необходимо составить для себя новую, учитывающую появившиеся новые интересы».</w:t>
      </w:r>
    </w:p>
    <w:p w:rsidR="0058108E" w:rsidRPr="00FC41CA" w:rsidRDefault="0058108E" w:rsidP="0058108E">
      <w:pPr>
        <w:spacing w:line="360" w:lineRule="auto"/>
        <w:jc w:val="right"/>
        <w:rPr>
          <w:rFonts w:ascii="Times New Roman" w:hAnsi="Times New Roman"/>
          <w:sz w:val="24"/>
          <w:szCs w:val="24"/>
          <w:lang w:eastAsia="ru-RU"/>
        </w:rPr>
      </w:pPr>
      <w:r w:rsidRPr="00213DAA">
        <w:rPr>
          <w:rFonts w:ascii="Times New Roman" w:hAnsi="Times New Roman"/>
          <w:sz w:val="24"/>
          <w:szCs w:val="24"/>
          <w:highlight w:val="yellow"/>
          <w:lang w:eastAsia="ru-RU"/>
        </w:rPr>
        <w:t>(По Д. Лихачёву)</w:t>
      </w:r>
    </w:p>
    <w:p w:rsidR="0058108E" w:rsidRPr="00E21B11" w:rsidRDefault="0058108E" w:rsidP="0058108E">
      <w:pPr>
        <w:tabs>
          <w:tab w:val="left" w:pos="993"/>
        </w:tabs>
        <w:spacing w:line="360" w:lineRule="auto"/>
        <w:rPr>
          <w:rFonts w:ascii="Times New Roman" w:hAnsi="Times New Roman"/>
          <w:b/>
          <w:bCs/>
          <w:i/>
          <w:iCs/>
          <w:sz w:val="24"/>
          <w:szCs w:val="24"/>
        </w:rPr>
      </w:pPr>
      <w:r w:rsidRPr="00E21B11">
        <w:rPr>
          <w:rFonts w:ascii="Times New Roman" w:hAnsi="Times New Roman"/>
          <w:b/>
          <w:bCs/>
          <w:i/>
          <w:iCs/>
          <w:sz w:val="24"/>
          <w:szCs w:val="24"/>
        </w:rPr>
        <w:t>Вопросы для обсуждения:</w:t>
      </w:r>
    </w:p>
    <w:p w:rsidR="0058108E" w:rsidRPr="00613456" w:rsidRDefault="0058108E" w:rsidP="0058108E">
      <w:pPr>
        <w:pStyle w:val="a3"/>
        <w:numPr>
          <w:ilvl w:val="0"/>
          <w:numId w:val="43"/>
        </w:numPr>
        <w:tabs>
          <w:tab w:val="left" w:pos="993"/>
        </w:tabs>
        <w:spacing w:after="0" w:line="360" w:lineRule="auto"/>
        <w:ind w:left="0" w:firstLine="709"/>
        <w:rPr>
          <w:rFonts w:ascii="Times New Roman" w:hAnsi="Times New Roman"/>
          <w:sz w:val="24"/>
          <w:szCs w:val="24"/>
        </w:rPr>
      </w:pPr>
      <w:r w:rsidRPr="00613456">
        <w:rPr>
          <w:rFonts w:ascii="Times New Roman" w:hAnsi="Times New Roman"/>
          <w:sz w:val="24"/>
          <w:szCs w:val="24"/>
        </w:rPr>
        <w:t>Согласны ли вы с великим учёным, почему?</w:t>
      </w:r>
    </w:p>
    <w:p w:rsidR="0058108E" w:rsidRPr="00613456" w:rsidRDefault="0058108E" w:rsidP="0058108E">
      <w:pPr>
        <w:pStyle w:val="a3"/>
        <w:numPr>
          <w:ilvl w:val="0"/>
          <w:numId w:val="43"/>
        </w:numPr>
        <w:tabs>
          <w:tab w:val="left" w:pos="993"/>
        </w:tabs>
        <w:spacing w:after="0" w:line="360" w:lineRule="auto"/>
        <w:ind w:left="0" w:firstLine="709"/>
        <w:rPr>
          <w:rFonts w:ascii="Times New Roman" w:hAnsi="Times New Roman"/>
          <w:sz w:val="24"/>
          <w:szCs w:val="24"/>
        </w:rPr>
      </w:pPr>
      <w:r w:rsidRPr="00613456">
        <w:rPr>
          <w:rFonts w:ascii="Times New Roman" w:hAnsi="Times New Roman"/>
          <w:sz w:val="24"/>
          <w:szCs w:val="24"/>
        </w:rPr>
        <w:t>Что такое читательская грамотность? Почему она необходима человеку?</w:t>
      </w:r>
    </w:p>
    <w:p w:rsidR="0058108E" w:rsidRPr="00613456" w:rsidRDefault="0058108E" w:rsidP="0058108E">
      <w:pPr>
        <w:pStyle w:val="a3"/>
        <w:numPr>
          <w:ilvl w:val="0"/>
          <w:numId w:val="43"/>
        </w:numPr>
        <w:tabs>
          <w:tab w:val="left" w:pos="993"/>
        </w:tabs>
        <w:spacing w:after="0" w:line="360" w:lineRule="auto"/>
        <w:ind w:left="0" w:firstLine="709"/>
        <w:rPr>
          <w:rFonts w:ascii="Times New Roman" w:hAnsi="Times New Roman"/>
          <w:sz w:val="24"/>
          <w:szCs w:val="24"/>
        </w:rPr>
      </w:pPr>
      <w:r w:rsidRPr="00613456">
        <w:rPr>
          <w:rFonts w:ascii="Times New Roman" w:hAnsi="Times New Roman"/>
          <w:sz w:val="24"/>
          <w:szCs w:val="24"/>
        </w:rPr>
        <w:t>Кого можно назвать грамотным читателем?</w:t>
      </w:r>
    </w:p>
    <w:p w:rsidR="0058108E" w:rsidRPr="00987A2E" w:rsidRDefault="0058108E" w:rsidP="0058108E">
      <w:pPr>
        <w:tabs>
          <w:tab w:val="left" w:pos="993"/>
        </w:tabs>
        <w:spacing w:line="360" w:lineRule="auto"/>
        <w:rPr>
          <w:rFonts w:ascii="Times New Roman" w:hAnsi="Times New Roman"/>
          <w:b/>
          <w:bCs/>
          <w:i/>
          <w:sz w:val="24"/>
          <w:szCs w:val="24"/>
        </w:rPr>
      </w:pPr>
      <w:r>
        <w:rPr>
          <w:rFonts w:ascii="Times New Roman" w:hAnsi="Times New Roman"/>
          <w:b/>
          <w:bCs/>
          <w:i/>
          <w:sz w:val="24"/>
          <w:szCs w:val="24"/>
        </w:rPr>
        <w:t>З</w:t>
      </w:r>
      <w:r w:rsidRPr="00987A2E">
        <w:rPr>
          <w:rFonts w:ascii="Times New Roman" w:hAnsi="Times New Roman"/>
          <w:b/>
          <w:bCs/>
          <w:i/>
          <w:sz w:val="24"/>
          <w:szCs w:val="24"/>
        </w:rPr>
        <w:t>адания:</w:t>
      </w:r>
    </w:p>
    <w:p w:rsidR="0058108E" w:rsidRPr="00FC41CA" w:rsidRDefault="0058108E" w:rsidP="0058108E">
      <w:pPr>
        <w:pStyle w:val="13"/>
        <w:numPr>
          <w:ilvl w:val="0"/>
          <w:numId w:val="36"/>
        </w:numPr>
        <w:tabs>
          <w:tab w:val="left" w:pos="284"/>
          <w:tab w:val="left" w:pos="993"/>
        </w:tabs>
        <w:spacing w:line="360" w:lineRule="auto"/>
        <w:ind w:left="0" w:firstLine="709"/>
      </w:pPr>
      <w:proofErr w:type="spellStart"/>
      <w:r w:rsidRPr="00FC41CA">
        <w:t>Вставьте</w:t>
      </w:r>
      <w:proofErr w:type="spellEnd"/>
      <w:r w:rsidRPr="00FC41CA">
        <w:t xml:space="preserve"> </w:t>
      </w:r>
      <w:proofErr w:type="spellStart"/>
      <w:r w:rsidRPr="00FC41CA">
        <w:t>пропущенные</w:t>
      </w:r>
      <w:proofErr w:type="spellEnd"/>
      <w:r w:rsidRPr="00FC41CA">
        <w:t xml:space="preserve"> </w:t>
      </w:r>
      <w:proofErr w:type="spellStart"/>
      <w:r w:rsidRPr="00FC41CA">
        <w:t>слова</w:t>
      </w:r>
      <w:proofErr w:type="spellEnd"/>
      <w:r>
        <w:rPr>
          <w:rStyle w:val="af5"/>
        </w:rPr>
        <w:footnoteReference w:id="25"/>
      </w:r>
      <w:r w:rsidRPr="00FC41CA">
        <w:t>.</w:t>
      </w:r>
    </w:p>
    <w:p w:rsidR="0058108E" w:rsidRPr="002517A1" w:rsidRDefault="0058108E" w:rsidP="0058108E">
      <w:pPr>
        <w:pStyle w:val="13"/>
        <w:tabs>
          <w:tab w:val="left" w:pos="284"/>
          <w:tab w:val="left" w:pos="993"/>
        </w:tabs>
        <w:spacing w:line="360" w:lineRule="auto"/>
        <w:ind w:left="0" w:firstLine="709"/>
        <w:jc w:val="both"/>
        <w:rPr>
          <w:lang w:val="ru-RU"/>
        </w:rPr>
      </w:pPr>
      <w:r w:rsidRPr="002517A1">
        <w:rPr>
          <w:lang w:val="ru-RU"/>
        </w:rPr>
        <w:t>Читательская грамотность – это способность человека</w:t>
      </w:r>
      <w:proofErr w:type="gramStart"/>
      <w:r w:rsidRPr="002517A1">
        <w:rPr>
          <w:lang w:val="ru-RU"/>
        </w:rPr>
        <w:t xml:space="preserve"> (</w:t>
      </w:r>
      <w:r w:rsidRPr="002517A1">
        <w:rPr>
          <w:i/>
          <w:u w:val="single"/>
          <w:lang w:val="ru-RU"/>
        </w:rPr>
        <w:t>___________</w:t>
      </w:r>
      <w:r w:rsidRPr="002517A1">
        <w:rPr>
          <w:lang w:val="ru-RU"/>
        </w:rPr>
        <w:t xml:space="preserve">) </w:t>
      </w:r>
      <w:proofErr w:type="gramEnd"/>
      <w:r w:rsidRPr="002517A1">
        <w:rPr>
          <w:lang w:val="ru-RU"/>
        </w:rPr>
        <w:t>и (</w:t>
      </w:r>
      <w:r w:rsidRPr="002517A1">
        <w:rPr>
          <w:i/>
          <w:u w:val="single"/>
          <w:lang w:val="ru-RU"/>
        </w:rPr>
        <w:t>и_____________</w:t>
      </w:r>
      <w:r w:rsidRPr="002517A1">
        <w:rPr>
          <w:u w:val="single"/>
          <w:lang w:val="ru-RU"/>
        </w:rPr>
        <w:t>)</w:t>
      </w:r>
      <w:r w:rsidRPr="002517A1">
        <w:rPr>
          <w:lang w:val="ru-RU"/>
        </w:rPr>
        <w:t xml:space="preserve"> письменные тексты, (</w:t>
      </w:r>
      <w:r w:rsidRPr="002517A1">
        <w:rPr>
          <w:i/>
          <w:u w:val="single"/>
          <w:lang w:val="ru-RU"/>
        </w:rPr>
        <w:t>___________</w:t>
      </w:r>
      <w:r w:rsidRPr="002517A1">
        <w:rPr>
          <w:lang w:val="ru-RU"/>
        </w:rPr>
        <w:t xml:space="preserve">) о них и заниматься чтением для того, чтобы </w:t>
      </w:r>
      <w:r w:rsidRPr="002517A1">
        <w:rPr>
          <w:i/>
          <w:lang w:val="ru-RU"/>
        </w:rPr>
        <w:t>(</w:t>
      </w:r>
      <w:r w:rsidRPr="002517A1">
        <w:rPr>
          <w:i/>
          <w:u w:val="single"/>
          <w:lang w:val="ru-RU"/>
        </w:rPr>
        <w:t>___________</w:t>
      </w:r>
      <w:r w:rsidRPr="002517A1">
        <w:rPr>
          <w:i/>
          <w:lang w:val="ru-RU"/>
        </w:rPr>
        <w:t>)</w:t>
      </w:r>
      <w:r w:rsidRPr="002517A1">
        <w:rPr>
          <w:lang w:val="ru-RU"/>
        </w:rPr>
        <w:t xml:space="preserve"> свои цели, (</w:t>
      </w:r>
      <w:r w:rsidRPr="002517A1">
        <w:rPr>
          <w:i/>
          <w:u w:val="single"/>
          <w:lang w:val="ru-RU"/>
        </w:rPr>
        <w:t>____________</w:t>
      </w:r>
      <w:r w:rsidRPr="002517A1">
        <w:rPr>
          <w:u w:val="single"/>
          <w:lang w:val="ru-RU"/>
        </w:rPr>
        <w:t>)</w:t>
      </w:r>
      <w:r w:rsidRPr="002517A1">
        <w:rPr>
          <w:lang w:val="ru-RU"/>
        </w:rPr>
        <w:t xml:space="preserve"> свои знания и возможности, участвовать в социальной жизни.</w:t>
      </w:r>
    </w:p>
    <w:p w:rsidR="0058108E" w:rsidRPr="00FC41CA" w:rsidRDefault="0058108E" w:rsidP="0058108E">
      <w:pPr>
        <w:pStyle w:val="13"/>
        <w:numPr>
          <w:ilvl w:val="0"/>
          <w:numId w:val="36"/>
        </w:numPr>
        <w:tabs>
          <w:tab w:val="left" w:pos="284"/>
          <w:tab w:val="left" w:pos="993"/>
        </w:tabs>
        <w:spacing w:line="360" w:lineRule="auto"/>
        <w:ind w:left="0" w:firstLine="709"/>
      </w:pPr>
      <w:proofErr w:type="spellStart"/>
      <w:r w:rsidRPr="00FC41CA">
        <w:t>Заполните</w:t>
      </w:r>
      <w:proofErr w:type="spellEnd"/>
      <w:r w:rsidRPr="00FC41CA">
        <w:t xml:space="preserve"> </w:t>
      </w:r>
      <w:proofErr w:type="spellStart"/>
      <w:r w:rsidRPr="00FC41CA">
        <w:t>кластер</w:t>
      </w:r>
      <w:proofErr w:type="spellEnd"/>
      <w:r w:rsidRPr="00FC41CA">
        <w:t xml:space="preserve"> </w:t>
      </w:r>
    </w:p>
    <w:p w:rsidR="0058108E" w:rsidRPr="00FC41CA" w:rsidRDefault="0058108E" w:rsidP="0058108E">
      <w:pPr>
        <w:tabs>
          <w:tab w:val="left" w:pos="993"/>
        </w:tabs>
        <w:spacing w:line="360" w:lineRule="auto"/>
        <w:rPr>
          <w:rFonts w:ascii="Times New Roman" w:hAnsi="Times New Roman"/>
          <w:b/>
          <w:sz w:val="24"/>
          <w:szCs w:val="24"/>
        </w:rPr>
      </w:pPr>
      <w:r w:rsidRPr="00FC41CA">
        <w:rPr>
          <w:rFonts w:ascii="Times New Roman" w:hAnsi="Times New Roman"/>
          <w:noProof/>
          <w:sz w:val="24"/>
          <w:szCs w:val="24"/>
          <w:lang w:eastAsia="ru-RU"/>
        </w:rPr>
        <w:lastRenderedPageBreak/>
        <w:drawing>
          <wp:inline distT="0" distB="0" distL="0" distR="0" wp14:anchorId="2C49FEAE" wp14:editId="2DBC15FB">
            <wp:extent cx="3318020" cy="2494483"/>
            <wp:effectExtent l="0" t="0" r="0" b="1270"/>
            <wp:docPr id="118" name="Рисунок 118" descr="http://900igr.net/up/datas/10651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900igr.net/up/datas/106511/01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31978" cy="2504977"/>
                    </a:xfrm>
                    <a:prstGeom prst="rect">
                      <a:avLst/>
                    </a:prstGeom>
                    <a:noFill/>
                    <a:ln>
                      <a:noFill/>
                    </a:ln>
                  </pic:spPr>
                </pic:pic>
              </a:graphicData>
            </a:graphic>
          </wp:inline>
        </w:drawing>
      </w:r>
    </w:p>
    <w:p w:rsidR="0058108E" w:rsidRPr="003C7980" w:rsidRDefault="0058108E" w:rsidP="0058108E">
      <w:pPr>
        <w:pStyle w:val="13"/>
        <w:numPr>
          <w:ilvl w:val="0"/>
          <w:numId w:val="36"/>
        </w:numPr>
        <w:tabs>
          <w:tab w:val="left" w:pos="284"/>
          <w:tab w:val="left" w:pos="993"/>
        </w:tabs>
        <w:spacing w:line="360" w:lineRule="auto"/>
        <w:ind w:left="0" w:firstLine="709"/>
      </w:pPr>
      <w:proofErr w:type="spellStart"/>
      <w:r w:rsidRPr="003C7980">
        <w:t>Продолжите</w:t>
      </w:r>
      <w:proofErr w:type="spellEnd"/>
      <w:r w:rsidRPr="003C7980">
        <w:t xml:space="preserve"> </w:t>
      </w:r>
      <w:proofErr w:type="spellStart"/>
      <w:r w:rsidRPr="003C7980">
        <w:t>ряд</w:t>
      </w:r>
      <w:proofErr w:type="spellEnd"/>
      <w:r w:rsidRPr="003C7980">
        <w:t xml:space="preserve">: </w:t>
      </w:r>
    </w:p>
    <w:p w:rsidR="0058108E" w:rsidRPr="003C7980" w:rsidRDefault="0058108E" w:rsidP="0058108E">
      <w:pPr>
        <w:tabs>
          <w:tab w:val="left" w:pos="993"/>
        </w:tabs>
        <w:spacing w:line="360" w:lineRule="auto"/>
        <w:rPr>
          <w:rFonts w:ascii="Times New Roman" w:hAnsi="Times New Roman"/>
          <w:sz w:val="24"/>
          <w:szCs w:val="24"/>
        </w:rPr>
      </w:pPr>
      <w:r w:rsidRPr="003C7980">
        <w:rPr>
          <w:rFonts w:ascii="Times New Roman" w:hAnsi="Times New Roman"/>
          <w:i/>
          <w:sz w:val="24"/>
          <w:szCs w:val="24"/>
        </w:rPr>
        <w:t>Виды текстов:</w:t>
      </w:r>
      <w:r w:rsidRPr="003C7980">
        <w:rPr>
          <w:rFonts w:ascii="Times New Roman" w:hAnsi="Times New Roman"/>
          <w:sz w:val="24"/>
          <w:szCs w:val="24"/>
        </w:rPr>
        <w:t xml:space="preserve"> учебные, художественные …..</w:t>
      </w:r>
    </w:p>
    <w:p w:rsidR="0058108E" w:rsidRPr="003C7980" w:rsidRDefault="0058108E" w:rsidP="0058108E">
      <w:pPr>
        <w:tabs>
          <w:tab w:val="left" w:pos="993"/>
        </w:tabs>
        <w:spacing w:line="360" w:lineRule="auto"/>
        <w:rPr>
          <w:rFonts w:ascii="Times New Roman" w:hAnsi="Times New Roman"/>
          <w:sz w:val="24"/>
          <w:szCs w:val="24"/>
        </w:rPr>
      </w:pPr>
      <w:r w:rsidRPr="003C7980">
        <w:rPr>
          <w:rFonts w:ascii="Times New Roman" w:hAnsi="Times New Roman"/>
          <w:i/>
          <w:sz w:val="24"/>
          <w:szCs w:val="24"/>
        </w:rPr>
        <w:t>Источники текстов:</w:t>
      </w:r>
      <w:r w:rsidRPr="003C7980">
        <w:rPr>
          <w:rFonts w:ascii="Times New Roman" w:hAnsi="Times New Roman"/>
          <w:sz w:val="24"/>
          <w:szCs w:val="24"/>
        </w:rPr>
        <w:t xml:space="preserve"> учебник, энциклопедия …</w:t>
      </w:r>
    </w:p>
    <w:p w:rsidR="0058108E" w:rsidRPr="00FC41CA" w:rsidRDefault="0058108E" w:rsidP="0058108E">
      <w:pPr>
        <w:tabs>
          <w:tab w:val="left" w:pos="993"/>
        </w:tabs>
        <w:spacing w:line="360" w:lineRule="auto"/>
        <w:rPr>
          <w:rFonts w:ascii="Times New Roman" w:hAnsi="Times New Roman"/>
          <w:sz w:val="24"/>
          <w:szCs w:val="24"/>
        </w:rPr>
      </w:pPr>
      <w:r w:rsidRPr="003C7980">
        <w:rPr>
          <w:rFonts w:ascii="Times New Roman" w:hAnsi="Times New Roman"/>
          <w:i/>
          <w:sz w:val="24"/>
          <w:szCs w:val="24"/>
        </w:rPr>
        <w:t>Жанры:</w:t>
      </w:r>
      <w:r w:rsidRPr="003C7980">
        <w:rPr>
          <w:rFonts w:ascii="Times New Roman" w:hAnsi="Times New Roman"/>
          <w:sz w:val="24"/>
          <w:szCs w:val="24"/>
        </w:rPr>
        <w:t xml:space="preserve"> рассказ, ода...</w:t>
      </w:r>
    </w:p>
    <w:p w:rsidR="0058108E" w:rsidRDefault="0058108E" w:rsidP="0058108E">
      <w:pPr>
        <w:spacing w:line="360" w:lineRule="auto"/>
        <w:jc w:val="both"/>
        <w:rPr>
          <w:rFonts w:ascii="Times New Roman" w:hAnsi="Times New Roman"/>
          <w:b/>
          <w:i/>
          <w:sz w:val="24"/>
          <w:szCs w:val="24"/>
        </w:rPr>
      </w:pPr>
    </w:p>
    <w:p w:rsidR="0058108E" w:rsidRDefault="0058108E" w:rsidP="0058108E">
      <w:pPr>
        <w:spacing w:line="360" w:lineRule="auto"/>
        <w:jc w:val="both"/>
        <w:rPr>
          <w:rFonts w:ascii="Times New Roman" w:hAnsi="Times New Roman"/>
          <w:b/>
          <w:i/>
          <w:sz w:val="24"/>
          <w:szCs w:val="24"/>
        </w:rPr>
      </w:pPr>
      <w:r>
        <w:rPr>
          <w:rFonts w:ascii="Times New Roman" w:hAnsi="Times New Roman"/>
          <w:b/>
          <w:i/>
          <w:sz w:val="24"/>
          <w:szCs w:val="24"/>
        </w:rPr>
        <w:t>Тексты для чтения</w:t>
      </w:r>
    </w:p>
    <w:p w:rsidR="0058108E" w:rsidRPr="002A295A" w:rsidRDefault="0058108E" w:rsidP="0058108E">
      <w:pPr>
        <w:spacing w:line="360" w:lineRule="auto"/>
        <w:jc w:val="both"/>
        <w:rPr>
          <w:rFonts w:ascii="Times New Roman" w:hAnsi="Times New Roman"/>
          <w:b/>
          <w:sz w:val="24"/>
          <w:szCs w:val="24"/>
        </w:rPr>
      </w:pPr>
      <w:r>
        <w:rPr>
          <w:rFonts w:ascii="Times New Roman" w:hAnsi="Times New Roman"/>
          <w:b/>
          <w:sz w:val="24"/>
          <w:szCs w:val="24"/>
        </w:rPr>
        <w:t>Текст 1</w:t>
      </w:r>
    </w:p>
    <w:p w:rsidR="0058108E" w:rsidRPr="00FC41CA" w:rsidRDefault="0058108E" w:rsidP="0058108E">
      <w:pPr>
        <w:spacing w:line="360" w:lineRule="auto"/>
        <w:rPr>
          <w:rFonts w:ascii="Times New Roman" w:hAnsi="Times New Roman"/>
          <w:sz w:val="24"/>
          <w:szCs w:val="24"/>
        </w:rPr>
      </w:pPr>
      <w:r w:rsidRPr="00FC41CA">
        <w:rPr>
          <w:rFonts w:ascii="Times New Roman" w:hAnsi="Times New Roman"/>
          <w:sz w:val="24"/>
          <w:szCs w:val="24"/>
        </w:rPr>
        <w:t>Материнское сердце в детках</w:t>
      </w:r>
    </w:p>
    <w:p w:rsidR="0058108E" w:rsidRPr="00FC41CA" w:rsidRDefault="0058108E" w:rsidP="0058108E">
      <w:pPr>
        <w:spacing w:line="360" w:lineRule="auto"/>
        <w:rPr>
          <w:rFonts w:ascii="Times New Roman" w:hAnsi="Times New Roman"/>
          <w:sz w:val="24"/>
          <w:szCs w:val="24"/>
        </w:rPr>
      </w:pPr>
      <w:r w:rsidRPr="00FC41CA">
        <w:rPr>
          <w:rFonts w:ascii="Times New Roman" w:hAnsi="Times New Roman"/>
          <w:sz w:val="24"/>
          <w:szCs w:val="24"/>
        </w:rPr>
        <w:t>Материнская ласка нормы не знает</w:t>
      </w:r>
    </w:p>
    <w:p w:rsidR="0058108E" w:rsidRPr="00FC41CA" w:rsidRDefault="0058108E" w:rsidP="0058108E">
      <w:pPr>
        <w:spacing w:line="360" w:lineRule="auto"/>
        <w:rPr>
          <w:rFonts w:ascii="Times New Roman" w:hAnsi="Times New Roman"/>
          <w:sz w:val="24"/>
          <w:szCs w:val="24"/>
        </w:rPr>
      </w:pPr>
      <w:r w:rsidRPr="00FC41CA">
        <w:rPr>
          <w:rFonts w:ascii="Times New Roman" w:hAnsi="Times New Roman"/>
          <w:sz w:val="24"/>
          <w:szCs w:val="24"/>
        </w:rPr>
        <w:t xml:space="preserve">Без отца </w:t>
      </w:r>
      <w:r>
        <w:rPr>
          <w:rFonts w:ascii="Times New Roman" w:hAnsi="Times New Roman"/>
          <w:sz w:val="24"/>
          <w:szCs w:val="24"/>
        </w:rPr>
        <w:t>–</w:t>
      </w:r>
      <w:r w:rsidRPr="00FC41CA">
        <w:rPr>
          <w:rFonts w:ascii="Times New Roman" w:hAnsi="Times New Roman"/>
          <w:sz w:val="24"/>
          <w:szCs w:val="24"/>
        </w:rPr>
        <w:t xml:space="preserve"> </w:t>
      </w:r>
      <w:proofErr w:type="spellStart"/>
      <w:r w:rsidRPr="00FC41CA">
        <w:rPr>
          <w:rFonts w:ascii="Times New Roman" w:hAnsi="Times New Roman"/>
          <w:sz w:val="24"/>
          <w:szCs w:val="24"/>
        </w:rPr>
        <w:t>полсироты</w:t>
      </w:r>
      <w:proofErr w:type="spellEnd"/>
      <w:r w:rsidRPr="00FC41CA">
        <w:rPr>
          <w:rFonts w:ascii="Times New Roman" w:hAnsi="Times New Roman"/>
          <w:sz w:val="24"/>
          <w:szCs w:val="24"/>
        </w:rPr>
        <w:t>, а без матери и вся сирота</w:t>
      </w:r>
    </w:p>
    <w:p w:rsidR="0058108E" w:rsidRPr="00FC41CA" w:rsidRDefault="0058108E" w:rsidP="0058108E">
      <w:pPr>
        <w:spacing w:line="360" w:lineRule="auto"/>
        <w:rPr>
          <w:rFonts w:ascii="Times New Roman" w:hAnsi="Times New Roman"/>
          <w:sz w:val="24"/>
          <w:szCs w:val="24"/>
        </w:rPr>
      </w:pPr>
      <w:r w:rsidRPr="00FC41CA">
        <w:rPr>
          <w:rFonts w:ascii="Times New Roman" w:hAnsi="Times New Roman"/>
          <w:sz w:val="24"/>
          <w:szCs w:val="24"/>
        </w:rPr>
        <w:t>Родную мать никем не заменишь.</w:t>
      </w:r>
    </w:p>
    <w:p w:rsidR="0058108E" w:rsidRPr="00FC41CA" w:rsidRDefault="0058108E" w:rsidP="0058108E">
      <w:pPr>
        <w:spacing w:line="360" w:lineRule="auto"/>
        <w:rPr>
          <w:rFonts w:ascii="Times New Roman" w:hAnsi="Times New Roman"/>
          <w:sz w:val="24"/>
          <w:szCs w:val="24"/>
        </w:rPr>
      </w:pPr>
      <w:r w:rsidRPr="00FC41CA">
        <w:rPr>
          <w:rFonts w:ascii="Times New Roman" w:hAnsi="Times New Roman"/>
          <w:sz w:val="24"/>
          <w:szCs w:val="24"/>
        </w:rPr>
        <w:t>Сердце матери лучше солнца греет.</w:t>
      </w:r>
    </w:p>
    <w:p w:rsidR="0058108E" w:rsidRPr="00FC41CA" w:rsidRDefault="0058108E" w:rsidP="0058108E">
      <w:pPr>
        <w:spacing w:line="360" w:lineRule="auto"/>
        <w:rPr>
          <w:rFonts w:ascii="Times New Roman" w:hAnsi="Times New Roman"/>
          <w:sz w:val="24"/>
          <w:szCs w:val="24"/>
        </w:rPr>
      </w:pPr>
      <w:r w:rsidRPr="00FC41CA">
        <w:rPr>
          <w:rFonts w:ascii="Times New Roman" w:hAnsi="Times New Roman"/>
          <w:sz w:val="24"/>
          <w:szCs w:val="24"/>
        </w:rPr>
        <w:t>Птица радуется весне, а мать деткам.</w:t>
      </w:r>
    </w:p>
    <w:p w:rsidR="0058108E" w:rsidRPr="00FC41CA" w:rsidRDefault="0058108E" w:rsidP="0058108E">
      <w:pPr>
        <w:spacing w:line="360" w:lineRule="auto"/>
        <w:rPr>
          <w:rFonts w:ascii="Times New Roman" w:hAnsi="Times New Roman"/>
          <w:sz w:val="24"/>
          <w:szCs w:val="24"/>
        </w:rPr>
      </w:pPr>
      <w:r w:rsidRPr="00FC41CA">
        <w:rPr>
          <w:rFonts w:ascii="Times New Roman" w:hAnsi="Times New Roman"/>
          <w:sz w:val="24"/>
          <w:szCs w:val="24"/>
        </w:rPr>
        <w:t>Ребенок без матери - что стол без скатерти.</w:t>
      </w:r>
    </w:p>
    <w:p w:rsidR="0058108E" w:rsidRPr="00FC41CA" w:rsidRDefault="0058108E" w:rsidP="0058108E">
      <w:pPr>
        <w:spacing w:line="360" w:lineRule="auto"/>
        <w:rPr>
          <w:rFonts w:ascii="Times New Roman" w:hAnsi="Times New Roman"/>
          <w:sz w:val="24"/>
          <w:szCs w:val="24"/>
        </w:rPr>
      </w:pPr>
      <w:r w:rsidRPr="00FC41CA">
        <w:rPr>
          <w:rFonts w:ascii="Times New Roman" w:hAnsi="Times New Roman"/>
          <w:sz w:val="24"/>
          <w:szCs w:val="24"/>
        </w:rPr>
        <w:t xml:space="preserve">Для матери ребенок до ста лет </w:t>
      </w:r>
      <w:proofErr w:type="spellStart"/>
      <w:r w:rsidRPr="00FC41CA">
        <w:rPr>
          <w:rFonts w:ascii="Times New Roman" w:hAnsi="Times New Roman"/>
          <w:sz w:val="24"/>
          <w:szCs w:val="24"/>
        </w:rPr>
        <w:t>дет</w:t>
      </w:r>
      <w:r>
        <w:rPr>
          <w:rFonts w:ascii="Times New Roman" w:hAnsi="Times New Roman"/>
          <w:sz w:val="24"/>
          <w:szCs w:val="24"/>
        </w:rPr>
        <w:t>ё</w:t>
      </w:r>
      <w:r w:rsidRPr="00FC41CA">
        <w:rPr>
          <w:rFonts w:ascii="Times New Roman" w:hAnsi="Times New Roman"/>
          <w:sz w:val="24"/>
          <w:szCs w:val="24"/>
        </w:rPr>
        <w:t>нок</w:t>
      </w:r>
      <w:proofErr w:type="spellEnd"/>
      <w:r w:rsidRPr="00FC41CA">
        <w:rPr>
          <w:rFonts w:ascii="Times New Roman" w:hAnsi="Times New Roman"/>
          <w:sz w:val="24"/>
          <w:szCs w:val="24"/>
        </w:rPr>
        <w:t>.</w:t>
      </w:r>
    </w:p>
    <w:p w:rsidR="0058108E" w:rsidRPr="00FC41CA" w:rsidRDefault="0058108E" w:rsidP="0058108E">
      <w:pPr>
        <w:spacing w:line="360" w:lineRule="auto"/>
        <w:rPr>
          <w:rFonts w:ascii="Times New Roman" w:hAnsi="Times New Roman"/>
          <w:sz w:val="24"/>
          <w:szCs w:val="24"/>
        </w:rPr>
      </w:pPr>
      <w:r w:rsidRPr="00FC41CA">
        <w:rPr>
          <w:rFonts w:ascii="Times New Roman" w:hAnsi="Times New Roman"/>
          <w:sz w:val="24"/>
          <w:szCs w:val="24"/>
        </w:rPr>
        <w:t>При солнце тепло, а при матери добро.</w:t>
      </w:r>
    </w:p>
    <w:p w:rsidR="0058108E" w:rsidRPr="00FC41CA" w:rsidRDefault="0058108E" w:rsidP="0058108E">
      <w:pPr>
        <w:spacing w:line="360" w:lineRule="auto"/>
        <w:rPr>
          <w:rFonts w:ascii="Times New Roman" w:hAnsi="Times New Roman"/>
          <w:sz w:val="24"/>
          <w:szCs w:val="24"/>
        </w:rPr>
      </w:pPr>
      <w:r w:rsidRPr="00FC41CA">
        <w:rPr>
          <w:rFonts w:ascii="Times New Roman" w:hAnsi="Times New Roman"/>
          <w:sz w:val="24"/>
          <w:szCs w:val="24"/>
        </w:rPr>
        <w:t xml:space="preserve">У </w:t>
      </w:r>
      <w:proofErr w:type="gramStart"/>
      <w:r w:rsidRPr="00FC41CA">
        <w:rPr>
          <w:rFonts w:ascii="Times New Roman" w:hAnsi="Times New Roman"/>
          <w:sz w:val="24"/>
          <w:szCs w:val="24"/>
        </w:rPr>
        <w:t>детины</w:t>
      </w:r>
      <w:proofErr w:type="gramEnd"/>
      <w:r w:rsidRPr="00FC41CA">
        <w:rPr>
          <w:rFonts w:ascii="Times New Roman" w:hAnsi="Times New Roman"/>
          <w:sz w:val="24"/>
          <w:szCs w:val="24"/>
        </w:rPr>
        <w:t xml:space="preserve"> заболит пальчик, а у матери - сердце.</w:t>
      </w:r>
    </w:p>
    <w:p w:rsidR="0058108E" w:rsidRPr="00FC41CA" w:rsidRDefault="0058108E" w:rsidP="0058108E">
      <w:pPr>
        <w:spacing w:line="360" w:lineRule="auto"/>
        <w:rPr>
          <w:rFonts w:ascii="Times New Roman" w:hAnsi="Times New Roman"/>
          <w:sz w:val="24"/>
          <w:szCs w:val="24"/>
        </w:rPr>
      </w:pPr>
      <w:r w:rsidRPr="00FC41CA">
        <w:rPr>
          <w:rFonts w:ascii="Times New Roman" w:hAnsi="Times New Roman"/>
          <w:sz w:val="24"/>
          <w:szCs w:val="24"/>
        </w:rPr>
        <w:t>Материнский гнев, что весенний снег: и много его выпадет, да скоро тает.</w:t>
      </w:r>
    </w:p>
    <w:p w:rsidR="0058108E" w:rsidRPr="00FC41CA" w:rsidRDefault="0058108E" w:rsidP="0058108E">
      <w:pPr>
        <w:spacing w:line="360" w:lineRule="auto"/>
        <w:rPr>
          <w:rFonts w:ascii="Times New Roman" w:hAnsi="Times New Roman"/>
          <w:sz w:val="24"/>
          <w:szCs w:val="24"/>
        </w:rPr>
      </w:pPr>
      <w:r w:rsidRPr="00FC41CA">
        <w:rPr>
          <w:rFonts w:ascii="Times New Roman" w:hAnsi="Times New Roman"/>
          <w:sz w:val="24"/>
          <w:szCs w:val="24"/>
        </w:rPr>
        <w:t>Нет лучше дружка, чем родимая матушка.</w:t>
      </w:r>
    </w:p>
    <w:p w:rsidR="0058108E" w:rsidRPr="00FC41CA" w:rsidRDefault="0058108E" w:rsidP="0058108E">
      <w:pPr>
        <w:spacing w:line="360" w:lineRule="auto"/>
        <w:rPr>
          <w:rFonts w:ascii="Times New Roman" w:hAnsi="Times New Roman"/>
          <w:sz w:val="24"/>
          <w:szCs w:val="24"/>
        </w:rPr>
      </w:pPr>
      <w:r w:rsidRPr="00FC41CA">
        <w:rPr>
          <w:rFonts w:ascii="Times New Roman" w:hAnsi="Times New Roman"/>
          <w:sz w:val="24"/>
          <w:szCs w:val="24"/>
        </w:rPr>
        <w:lastRenderedPageBreak/>
        <w:t>Всякой матери свое дитя мило.</w:t>
      </w:r>
    </w:p>
    <w:p w:rsidR="0058108E" w:rsidRPr="00FC41CA" w:rsidRDefault="0058108E" w:rsidP="0058108E">
      <w:pPr>
        <w:spacing w:line="360" w:lineRule="auto"/>
        <w:rPr>
          <w:rFonts w:ascii="Times New Roman" w:hAnsi="Times New Roman"/>
          <w:sz w:val="24"/>
          <w:szCs w:val="24"/>
        </w:rPr>
      </w:pPr>
      <w:r w:rsidRPr="00FC41CA">
        <w:rPr>
          <w:rFonts w:ascii="Times New Roman" w:hAnsi="Times New Roman"/>
          <w:sz w:val="24"/>
          <w:szCs w:val="24"/>
        </w:rPr>
        <w:t>Что материнской рукой дано, то впрок пойдет</w:t>
      </w:r>
    </w:p>
    <w:p w:rsidR="0058108E" w:rsidRDefault="0058108E" w:rsidP="0058108E">
      <w:pPr>
        <w:spacing w:line="360" w:lineRule="auto"/>
        <w:rPr>
          <w:rFonts w:ascii="Times New Roman" w:hAnsi="Times New Roman"/>
          <w:b/>
          <w:sz w:val="24"/>
          <w:szCs w:val="24"/>
        </w:rPr>
      </w:pPr>
      <w:r w:rsidRPr="00FC41CA">
        <w:rPr>
          <w:rFonts w:ascii="Times New Roman" w:hAnsi="Times New Roman"/>
          <w:b/>
          <w:sz w:val="24"/>
          <w:szCs w:val="24"/>
        </w:rPr>
        <w:t>***</w:t>
      </w:r>
    </w:p>
    <w:p w:rsidR="0058108E" w:rsidRPr="002A295A" w:rsidRDefault="0058108E" w:rsidP="0058108E">
      <w:pPr>
        <w:spacing w:line="360" w:lineRule="auto"/>
        <w:jc w:val="both"/>
        <w:rPr>
          <w:rFonts w:ascii="Times New Roman" w:hAnsi="Times New Roman"/>
          <w:b/>
          <w:sz w:val="24"/>
          <w:szCs w:val="24"/>
        </w:rPr>
      </w:pPr>
      <w:r>
        <w:rPr>
          <w:rFonts w:ascii="Times New Roman" w:hAnsi="Times New Roman"/>
          <w:b/>
          <w:sz w:val="24"/>
          <w:szCs w:val="24"/>
        </w:rPr>
        <w:t>Текст 2</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Однажды к маме пришли её дети, споря между собой и доказывая свою правоту друг другу, с вопросом: кого она любит больше все на свете?</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Мать молча взяла свечу, зажгла её и начала говорить.</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"Вот свеча </w:t>
      </w:r>
      <w:r>
        <w:rPr>
          <w:rFonts w:ascii="Times New Roman" w:hAnsi="Times New Roman"/>
          <w:sz w:val="24"/>
          <w:szCs w:val="24"/>
        </w:rPr>
        <w:t>–</w:t>
      </w:r>
      <w:r w:rsidRPr="00FC41CA">
        <w:rPr>
          <w:rFonts w:ascii="Times New Roman" w:hAnsi="Times New Roman"/>
          <w:sz w:val="24"/>
          <w:szCs w:val="24"/>
        </w:rPr>
        <w:t xml:space="preserve"> это я! Её огонь </w:t>
      </w:r>
      <w:r w:rsidRPr="002A295A">
        <w:rPr>
          <w:rFonts w:ascii="Times New Roman" w:hAnsi="Times New Roman"/>
          <w:sz w:val="24"/>
          <w:szCs w:val="24"/>
        </w:rPr>
        <w:t xml:space="preserve">– </w:t>
      </w:r>
      <w:r w:rsidRPr="00FC41CA">
        <w:rPr>
          <w:rFonts w:ascii="Times New Roman" w:hAnsi="Times New Roman"/>
          <w:sz w:val="24"/>
          <w:szCs w:val="24"/>
        </w:rPr>
        <w:t>моя любовь!"</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Затем она взяла ещё одну свечу и зажгла её </w:t>
      </w:r>
      <w:proofErr w:type="gramStart"/>
      <w:r w:rsidRPr="00FC41CA">
        <w:rPr>
          <w:rFonts w:ascii="Times New Roman" w:hAnsi="Times New Roman"/>
          <w:sz w:val="24"/>
          <w:szCs w:val="24"/>
        </w:rPr>
        <w:t>от</w:t>
      </w:r>
      <w:proofErr w:type="gramEnd"/>
      <w:r w:rsidRPr="00FC41CA">
        <w:rPr>
          <w:rFonts w:ascii="Times New Roman" w:hAnsi="Times New Roman"/>
          <w:sz w:val="24"/>
          <w:szCs w:val="24"/>
        </w:rPr>
        <w:t xml:space="preserve"> своей.</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"Это мой первенец, я дала ему своего огня, свою любовь! Разве от того, что я дала, огонь моей свечи стал меньше? Огонь моей свечи остался прежним…"</w:t>
      </w:r>
    </w:p>
    <w:p w:rsidR="0058108E"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И так она зажгла столько же свечей, сколько у неё было деток, и огонь её свечи оставался таким же большим и тёплым…</w:t>
      </w:r>
    </w:p>
    <w:p w:rsidR="0058108E" w:rsidRPr="00213DAA" w:rsidRDefault="0058108E" w:rsidP="0058108E">
      <w:pPr>
        <w:spacing w:line="360" w:lineRule="auto"/>
        <w:jc w:val="right"/>
        <w:rPr>
          <w:rFonts w:ascii="Times New Roman" w:hAnsi="Times New Roman"/>
          <w:sz w:val="24"/>
          <w:szCs w:val="24"/>
        </w:rPr>
      </w:pPr>
      <w:r w:rsidRPr="003C7980">
        <w:rPr>
          <w:rFonts w:ascii="Times New Roman" w:hAnsi="Times New Roman"/>
          <w:sz w:val="24"/>
          <w:szCs w:val="24"/>
        </w:rPr>
        <w:t>(</w:t>
      </w:r>
      <w:r w:rsidRPr="003C7980">
        <w:rPr>
          <w:rFonts w:ascii="Times New Roman" w:hAnsi="Times New Roman"/>
          <w:bCs/>
          <w:sz w:val="24"/>
          <w:szCs w:val="24"/>
        </w:rPr>
        <w:t>Притча о материнской любви)</w:t>
      </w:r>
    </w:p>
    <w:p w:rsidR="0058108E" w:rsidRPr="00FC41CA" w:rsidRDefault="0058108E" w:rsidP="0058108E">
      <w:pPr>
        <w:spacing w:line="360" w:lineRule="auto"/>
        <w:rPr>
          <w:rFonts w:ascii="Times New Roman" w:hAnsi="Times New Roman"/>
          <w:sz w:val="24"/>
          <w:szCs w:val="24"/>
        </w:rPr>
      </w:pPr>
      <w:r w:rsidRPr="00FC41CA">
        <w:rPr>
          <w:rFonts w:ascii="Times New Roman" w:hAnsi="Times New Roman"/>
          <w:sz w:val="24"/>
          <w:szCs w:val="24"/>
        </w:rPr>
        <w:t>***</w:t>
      </w:r>
    </w:p>
    <w:p w:rsidR="0058108E" w:rsidRPr="002A295A" w:rsidRDefault="0058108E" w:rsidP="0058108E">
      <w:pPr>
        <w:spacing w:line="360" w:lineRule="auto"/>
        <w:jc w:val="both"/>
        <w:rPr>
          <w:rFonts w:ascii="Times New Roman" w:hAnsi="Times New Roman"/>
          <w:b/>
          <w:sz w:val="24"/>
          <w:szCs w:val="24"/>
        </w:rPr>
      </w:pPr>
      <w:r>
        <w:rPr>
          <w:rFonts w:ascii="Times New Roman" w:hAnsi="Times New Roman"/>
          <w:b/>
          <w:sz w:val="24"/>
          <w:szCs w:val="24"/>
        </w:rPr>
        <w:t>Текст 3</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В одном селе жили-были муж да жена; жили они весело, согласно, любовно; все соседи им завидовали, а добрые люди, </w:t>
      </w:r>
      <w:proofErr w:type="spellStart"/>
      <w:r w:rsidRPr="00FC41CA">
        <w:rPr>
          <w:rFonts w:ascii="Times New Roman" w:hAnsi="Times New Roman"/>
          <w:sz w:val="24"/>
          <w:szCs w:val="24"/>
        </w:rPr>
        <w:t>глядючи</w:t>
      </w:r>
      <w:proofErr w:type="spellEnd"/>
      <w:r w:rsidRPr="00FC41CA">
        <w:rPr>
          <w:rFonts w:ascii="Times New Roman" w:hAnsi="Times New Roman"/>
          <w:sz w:val="24"/>
          <w:szCs w:val="24"/>
        </w:rPr>
        <w:t xml:space="preserve"> на них, радовались. Вот хозяйка отяжелела, родила сына, да с тех родов и померла.</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Бедный мужик горевал да плакал, пуще всего о ребенке </w:t>
      </w:r>
      <w:proofErr w:type="gramStart"/>
      <w:r w:rsidRPr="00FC41CA">
        <w:rPr>
          <w:rFonts w:ascii="Times New Roman" w:hAnsi="Times New Roman"/>
          <w:sz w:val="24"/>
          <w:szCs w:val="24"/>
        </w:rPr>
        <w:t>убивался</w:t>
      </w:r>
      <w:proofErr w:type="gramEnd"/>
      <w:r w:rsidRPr="00FC41CA">
        <w:rPr>
          <w:rFonts w:ascii="Times New Roman" w:hAnsi="Times New Roman"/>
          <w:sz w:val="24"/>
          <w:szCs w:val="24"/>
        </w:rPr>
        <w:t>: как теперь выкормить, возрастить его без родной матери? Нанял какую-то старушку за ним ходить; все лучше. Только что за притча? Днем ребенок не ест, завсегда кричит, ничем его не утешишь; а наступит ночь — словно и нет его, тихо и мирно спит.</w:t>
      </w:r>
    </w:p>
    <w:p w:rsidR="0058108E" w:rsidRPr="00FC41CA" w:rsidRDefault="0058108E" w:rsidP="0058108E">
      <w:pPr>
        <w:spacing w:line="360" w:lineRule="auto"/>
        <w:jc w:val="both"/>
        <w:rPr>
          <w:rFonts w:ascii="Times New Roman" w:hAnsi="Times New Roman"/>
          <w:sz w:val="24"/>
          <w:szCs w:val="24"/>
        </w:rPr>
      </w:pPr>
      <w:r w:rsidRPr="002A295A">
        <w:rPr>
          <w:rFonts w:ascii="Times New Roman" w:hAnsi="Times New Roman"/>
          <w:sz w:val="24"/>
          <w:szCs w:val="24"/>
        </w:rPr>
        <w:t xml:space="preserve">– </w:t>
      </w:r>
      <w:r w:rsidRPr="00FC41CA">
        <w:rPr>
          <w:rFonts w:ascii="Times New Roman" w:hAnsi="Times New Roman"/>
          <w:sz w:val="24"/>
          <w:szCs w:val="24"/>
        </w:rPr>
        <w:t xml:space="preserve">Отчего так? </w:t>
      </w:r>
      <w:r w:rsidRPr="002A295A">
        <w:rPr>
          <w:rFonts w:ascii="Times New Roman" w:hAnsi="Times New Roman"/>
          <w:sz w:val="24"/>
          <w:szCs w:val="24"/>
        </w:rPr>
        <w:t xml:space="preserve">– </w:t>
      </w:r>
      <w:r w:rsidRPr="00FC41CA">
        <w:rPr>
          <w:rFonts w:ascii="Times New Roman" w:hAnsi="Times New Roman"/>
          <w:sz w:val="24"/>
          <w:szCs w:val="24"/>
        </w:rPr>
        <w:t xml:space="preserve">думает старуха. </w:t>
      </w:r>
      <w:r w:rsidRPr="002A295A">
        <w:rPr>
          <w:rFonts w:ascii="Times New Roman" w:hAnsi="Times New Roman"/>
          <w:sz w:val="24"/>
          <w:szCs w:val="24"/>
        </w:rPr>
        <w:t xml:space="preserve">– </w:t>
      </w:r>
      <w:r w:rsidRPr="00FC41CA">
        <w:rPr>
          <w:rFonts w:ascii="Times New Roman" w:hAnsi="Times New Roman"/>
          <w:sz w:val="24"/>
          <w:szCs w:val="24"/>
        </w:rPr>
        <w:t>Дай-ка я ночь не посплю, авось разведаю.</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Вот в самую полночь слышит она: кто-то отворил потихоньку двери и подошел к люльке; ребенок затих, как будто грудь сосет.</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На другую ночь и на третью опять то же.</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lastRenderedPageBreak/>
        <w:t xml:space="preserve">Стала она говорить про то мужику; он собрал своих сродственников и стал совет держать. Вот и придумали: не поспать одну ночь да подсмотреть: кто это ходит да ребенка кормит? С вечера </w:t>
      </w:r>
      <w:r>
        <w:rPr>
          <w:rFonts w:ascii="Times New Roman" w:hAnsi="Times New Roman"/>
          <w:sz w:val="24"/>
          <w:szCs w:val="24"/>
        </w:rPr>
        <w:t>у</w:t>
      </w:r>
      <w:r w:rsidRPr="00FC41CA">
        <w:rPr>
          <w:rFonts w:ascii="Times New Roman" w:hAnsi="Times New Roman"/>
          <w:sz w:val="24"/>
          <w:szCs w:val="24"/>
        </w:rPr>
        <w:t>леглись все на полу, в головах у себя поставили зажженную свечу и покрыли ее глиняным горшком.</w:t>
      </w:r>
    </w:p>
    <w:p w:rsidR="0058108E"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В полночь отворилась в избу дверь, кто-то подошел к люльке </w:t>
      </w:r>
      <w:r w:rsidRPr="002A295A">
        <w:rPr>
          <w:rFonts w:ascii="Times New Roman" w:hAnsi="Times New Roman"/>
          <w:sz w:val="24"/>
          <w:szCs w:val="24"/>
        </w:rPr>
        <w:t xml:space="preserve">– </w:t>
      </w:r>
      <w:r w:rsidRPr="00FC41CA">
        <w:rPr>
          <w:rFonts w:ascii="Times New Roman" w:hAnsi="Times New Roman"/>
          <w:sz w:val="24"/>
          <w:szCs w:val="24"/>
        </w:rPr>
        <w:t xml:space="preserve">и ребенок затих. В это время один из сродственников вдруг открыл свечу </w:t>
      </w:r>
      <w:r w:rsidRPr="002A295A">
        <w:rPr>
          <w:rFonts w:ascii="Times New Roman" w:hAnsi="Times New Roman"/>
          <w:sz w:val="24"/>
          <w:szCs w:val="24"/>
        </w:rPr>
        <w:t xml:space="preserve">– </w:t>
      </w:r>
      <w:r w:rsidRPr="00FC41CA">
        <w:rPr>
          <w:rFonts w:ascii="Times New Roman" w:hAnsi="Times New Roman"/>
          <w:sz w:val="24"/>
          <w:szCs w:val="24"/>
        </w:rPr>
        <w:t xml:space="preserve">смотрят: покойная мать в том самом платье, в каком ее схоронили, стоит на коленях, </w:t>
      </w:r>
      <w:proofErr w:type="spellStart"/>
      <w:r w:rsidRPr="00FC41CA">
        <w:rPr>
          <w:rFonts w:ascii="Times New Roman" w:hAnsi="Times New Roman"/>
          <w:sz w:val="24"/>
          <w:szCs w:val="24"/>
        </w:rPr>
        <w:t>наклонясь</w:t>
      </w:r>
      <w:proofErr w:type="spellEnd"/>
      <w:r w:rsidRPr="00FC41CA">
        <w:rPr>
          <w:rFonts w:ascii="Times New Roman" w:hAnsi="Times New Roman"/>
          <w:sz w:val="24"/>
          <w:szCs w:val="24"/>
        </w:rPr>
        <w:t xml:space="preserve"> к люльке, и кормит ребенка мертвой грудью. Только осветилась изба </w:t>
      </w:r>
      <w:r w:rsidRPr="002A295A">
        <w:rPr>
          <w:rFonts w:ascii="Times New Roman" w:hAnsi="Times New Roman"/>
          <w:sz w:val="24"/>
          <w:szCs w:val="24"/>
        </w:rPr>
        <w:t xml:space="preserve">– </w:t>
      </w:r>
      <w:r w:rsidRPr="00FC41CA">
        <w:rPr>
          <w:rFonts w:ascii="Times New Roman" w:hAnsi="Times New Roman"/>
          <w:sz w:val="24"/>
          <w:szCs w:val="24"/>
        </w:rPr>
        <w:t>она тотчас поднялась, печально взглянула на своего малютку и тихо ушла, не говоря никому ни единого слова. Все, кто ее видел, превратились в камень, а малютку нашли мертвым.</w:t>
      </w:r>
    </w:p>
    <w:p w:rsidR="0058108E" w:rsidRPr="00FC41CA" w:rsidRDefault="0058108E" w:rsidP="0058108E">
      <w:pPr>
        <w:spacing w:line="360" w:lineRule="auto"/>
        <w:jc w:val="right"/>
        <w:rPr>
          <w:rFonts w:ascii="Times New Roman" w:hAnsi="Times New Roman"/>
          <w:sz w:val="24"/>
          <w:szCs w:val="24"/>
        </w:rPr>
      </w:pPr>
      <w:r w:rsidRPr="003C7980">
        <w:rPr>
          <w:rFonts w:ascii="Times New Roman" w:hAnsi="Times New Roman"/>
          <w:sz w:val="24"/>
          <w:szCs w:val="24"/>
        </w:rPr>
        <w:t>(По русской народной сказке)</w:t>
      </w:r>
    </w:p>
    <w:p w:rsidR="0058108E" w:rsidRPr="00D31C5B" w:rsidRDefault="0058108E" w:rsidP="0058108E">
      <w:pPr>
        <w:spacing w:line="360" w:lineRule="auto"/>
        <w:rPr>
          <w:rFonts w:ascii="Times New Roman" w:hAnsi="Times New Roman"/>
          <w:b/>
          <w:bCs/>
          <w:i/>
          <w:iCs/>
          <w:sz w:val="24"/>
          <w:szCs w:val="24"/>
        </w:rPr>
      </w:pPr>
      <w:r w:rsidRPr="00D31C5B">
        <w:rPr>
          <w:rFonts w:ascii="Times New Roman" w:hAnsi="Times New Roman"/>
          <w:b/>
          <w:bCs/>
          <w:i/>
          <w:iCs/>
          <w:sz w:val="24"/>
          <w:szCs w:val="24"/>
        </w:rPr>
        <w:t>Вопросы для обсуждения:</w:t>
      </w:r>
    </w:p>
    <w:p w:rsidR="0058108E" w:rsidRPr="00FC41CA" w:rsidRDefault="0058108E" w:rsidP="0058108E">
      <w:pPr>
        <w:spacing w:line="360" w:lineRule="auto"/>
        <w:rPr>
          <w:rFonts w:ascii="Times New Roman" w:hAnsi="Times New Roman"/>
          <w:sz w:val="24"/>
          <w:szCs w:val="24"/>
        </w:rPr>
      </w:pPr>
      <w:r>
        <w:rPr>
          <w:rFonts w:ascii="Times New Roman" w:hAnsi="Times New Roman"/>
          <w:sz w:val="24"/>
          <w:szCs w:val="24"/>
        </w:rPr>
        <w:t>–</w:t>
      </w:r>
      <w:r w:rsidRPr="00FC41CA">
        <w:rPr>
          <w:rFonts w:ascii="Times New Roman" w:hAnsi="Times New Roman"/>
          <w:sz w:val="24"/>
          <w:szCs w:val="24"/>
        </w:rPr>
        <w:t xml:space="preserve"> Что объединяет эти тексты?  Обоснуйте своё мнение.</w:t>
      </w:r>
    </w:p>
    <w:p w:rsidR="0058108E" w:rsidRPr="002517A1" w:rsidRDefault="0058108E" w:rsidP="0058108E">
      <w:pPr>
        <w:pStyle w:val="13"/>
        <w:tabs>
          <w:tab w:val="left" w:pos="426"/>
        </w:tabs>
        <w:spacing w:line="360" w:lineRule="auto"/>
        <w:ind w:left="0" w:firstLine="709"/>
        <w:rPr>
          <w:lang w:val="ru-RU"/>
        </w:rPr>
      </w:pPr>
      <w:r w:rsidRPr="002517A1">
        <w:rPr>
          <w:lang w:val="ru-RU"/>
        </w:rPr>
        <w:t>– Если бы вам предложили написать краткую аннотацию (как вариант - мораль) к ним, то что бы вы в ней отразили?</w:t>
      </w:r>
    </w:p>
    <w:p w:rsidR="0058108E" w:rsidRPr="00D31C5B" w:rsidRDefault="0058108E" w:rsidP="0058108E">
      <w:pPr>
        <w:spacing w:line="360" w:lineRule="auto"/>
        <w:jc w:val="both"/>
        <w:rPr>
          <w:rFonts w:ascii="Times New Roman" w:hAnsi="Times New Roman"/>
          <w:b/>
          <w:bCs/>
          <w:i/>
          <w:iCs/>
          <w:sz w:val="24"/>
          <w:szCs w:val="24"/>
        </w:rPr>
      </w:pPr>
      <w:r w:rsidRPr="00D31C5B">
        <w:rPr>
          <w:rFonts w:ascii="Times New Roman" w:hAnsi="Times New Roman"/>
          <w:b/>
          <w:bCs/>
          <w:i/>
          <w:iCs/>
          <w:sz w:val="24"/>
          <w:szCs w:val="24"/>
        </w:rPr>
        <w:t xml:space="preserve">Задания: </w:t>
      </w:r>
    </w:p>
    <w:p w:rsidR="0058108E" w:rsidRPr="00FC41CA" w:rsidRDefault="0058108E" w:rsidP="0058108E">
      <w:pPr>
        <w:pStyle w:val="13"/>
        <w:numPr>
          <w:ilvl w:val="0"/>
          <w:numId w:val="35"/>
        </w:numPr>
        <w:tabs>
          <w:tab w:val="left" w:pos="993"/>
        </w:tabs>
        <w:spacing w:line="360" w:lineRule="auto"/>
        <w:ind w:left="0" w:firstLine="709"/>
      </w:pPr>
      <w:r w:rsidRPr="002517A1">
        <w:rPr>
          <w:lang w:val="ru-RU"/>
        </w:rPr>
        <w:t xml:space="preserve">Определите вид текста, его источник. </w:t>
      </w:r>
      <w:proofErr w:type="spellStart"/>
      <w:r w:rsidRPr="00FC41CA">
        <w:t>Обоснуйте</w:t>
      </w:r>
      <w:proofErr w:type="spellEnd"/>
      <w:r w:rsidRPr="00FC41CA">
        <w:t xml:space="preserve"> </w:t>
      </w:r>
      <w:proofErr w:type="spellStart"/>
      <w:r w:rsidRPr="00FC41CA">
        <w:t>своё</w:t>
      </w:r>
      <w:proofErr w:type="spellEnd"/>
      <w:r w:rsidRPr="00FC41CA">
        <w:t xml:space="preserve"> </w:t>
      </w:r>
      <w:proofErr w:type="spellStart"/>
      <w:r w:rsidRPr="00FC41CA">
        <w:t>мнение</w:t>
      </w:r>
      <w:proofErr w:type="spellEnd"/>
      <w:r w:rsidRPr="00FC41CA">
        <w:t>.</w:t>
      </w:r>
    </w:p>
    <w:p w:rsidR="0058108E" w:rsidRPr="002517A1" w:rsidRDefault="0058108E" w:rsidP="0058108E">
      <w:pPr>
        <w:pStyle w:val="13"/>
        <w:numPr>
          <w:ilvl w:val="0"/>
          <w:numId w:val="35"/>
        </w:numPr>
        <w:tabs>
          <w:tab w:val="left" w:pos="993"/>
        </w:tabs>
        <w:spacing w:line="360" w:lineRule="auto"/>
        <w:ind w:left="0" w:firstLine="709"/>
        <w:rPr>
          <w:lang w:val="ru-RU"/>
        </w:rPr>
      </w:pPr>
      <w:r w:rsidRPr="002517A1">
        <w:rPr>
          <w:lang w:val="ru-RU"/>
        </w:rPr>
        <w:t>Определите назначение текста. Приведите примеры жизненных ситуаций, в которых нужно использовать информацию из текстов.</w:t>
      </w:r>
    </w:p>
    <w:p w:rsidR="0058108E" w:rsidRPr="00FC41CA" w:rsidRDefault="0058108E" w:rsidP="0058108E">
      <w:pPr>
        <w:pStyle w:val="13"/>
        <w:numPr>
          <w:ilvl w:val="0"/>
          <w:numId w:val="35"/>
        </w:numPr>
        <w:tabs>
          <w:tab w:val="left" w:pos="993"/>
        </w:tabs>
        <w:spacing w:line="360" w:lineRule="auto"/>
        <w:ind w:left="0" w:firstLine="709"/>
      </w:pPr>
      <w:r w:rsidRPr="002517A1">
        <w:rPr>
          <w:lang w:val="ru-RU"/>
        </w:rPr>
        <w:t xml:space="preserve">Все ли приведенные тексты можно отнести к этому виду творчества. </w:t>
      </w:r>
      <w:proofErr w:type="spellStart"/>
      <w:r w:rsidRPr="00FC41CA">
        <w:t>Найдите</w:t>
      </w:r>
      <w:proofErr w:type="spellEnd"/>
      <w:r w:rsidRPr="00FC41CA">
        <w:t xml:space="preserve"> в </w:t>
      </w:r>
      <w:proofErr w:type="spellStart"/>
      <w:r w:rsidRPr="00FC41CA">
        <w:t>тексте</w:t>
      </w:r>
      <w:proofErr w:type="spellEnd"/>
      <w:r w:rsidRPr="00FC41CA">
        <w:t xml:space="preserve"> </w:t>
      </w:r>
      <w:proofErr w:type="spellStart"/>
      <w:r w:rsidRPr="00FC41CA">
        <w:t>выразительные</w:t>
      </w:r>
      <w:proofErr w:type="spellEnd"/>
      <w:r w:rsidRPr="00FC41CA">
        <w:t xml:space="preserve"> </w:t>
      </w:r>
      <w:proofErr w:type="spellStart"/>
      <w:r w:rsidRPr="00FC41CA">
        <w:t>средства</w:t>
      </w:r>
      <w:proofErr w:type="spellEnd"/>
      <w:r w:rsidRPr="00FC41CA">
        <w:t xml:space="preserve">, </w:t>
      </w:r>
      <w:proofErr w:type="spellStart"/>
      <w:r w:rsidRPr="00FC41CA">
        <w:t>доказывающие</w:t>
      </w:r>
      <w:proofErr w:type="spellEnd"/>
      <w:r w:rsidRPr="00FC41CA">
        <w:t xml:space="preserve"> </w:t>
      </w:r>
      <w:proofErr w:type="spellStart"/>
      <w:r w:rsidRPr="00FC41CA">
        <w:t>вашу</w:t>
      </w:r>
      <w:proofErr w:type="spellEnd"/>
      <w:r w:rsidRPr="00FC41CA">
        <w:t xml:space="preserve"> </w:t>
      </w:r>
      <w:proofErr w:type="spellStart"/>
      <w:r w:rsidRPr="00FC41CA">
        <w:t>правоту</w:t>
      </w:r>
      <w:proofErr w:type="spellEnd"/>
      <w:r w:rsidRPr="00FC41CA">
        <w:t>.</w:t>
      </w:r>
    </w:p>
    <w:p w:rsidR="0058108E" w:rsidRPr="002517A1" w:rsidRDefault="0058108E" w:rsidP="0058108E">
      <w:pPr>
        <w:pStyle w:val="13"/>
        <w:numPr>
          <w:ilvl w:val="0"/>
          <w:numId w:val="35"/>
        </w:numPr>
        <w:tabs>
          <w:tab w:val="left" w:pos="993"/>
        </w:tabs>
        <w:spacing w:line="360" w:lineRule="auto"/>
        <w:ind w:left="0" w:firstLine="709"/>
        <w:rPr>
          <w:b/>
          <w:lang w:val="ru-RU"/>
        </w:rPr>
      </w:pPr>
      <w:r w:rsidRPr="002517A1">
        <w:rPr>
          <w:lang w:val="ru-RU"/>
        </w:rPr>
        <w:t xml:space="preserve">Придумайте название ко 2-ому и 3-ему текстам. </w:t>
      </w:r>
    </w:p>
    <w:p w:rsidR="0058108E" w:rsidRPr="002517A1" w:rsidRDefault="0058108E" w:rsidP="0058108E">
      <w:pPr>
        <w:pStyle w:val="13"/>
        <w:numPr>
          <w:ilvl w:val="0"/>
          <w:numId w:val="35"/>
        </w:numPr>
        <w:tabs>
          <w:tab w:val="left" w:pos="993"/>
        </w:tabs>
        <w:spacing w:line="360" w:lineRule="auto"/>
        <w:ind w:left="0" w:firstLine="709"/>
        <w:rPr>
          <w:lang w:val="ru-RU"/>
        </w:rPr>
      </w:pPr>
      <w:r w:rsidRPr="002517A1">
        <w:rPr>
          <w:lang w:val="ru-RU"/>
        </w:rPr>
        <w:t>Составьте вопросы к текстам, чтобы отразить его основное содержание.</w:t>
      </w:r>
    </w:p>
    <w:p w:rsidR="0058108E" w:rsidRPr="00FC41CA" w:rsidRDefault="0058108E" w:rsidP="0058108E">
      <w:pPr>
        <w:pStyle w:val="13"/>
        <w:numPr>
          <w:ilvl w:val="0"/>
          <w:numId w:val="35"/>
        </w:numPr>
        <w:tabs>
          <w:tab w:val="left" w:pos="993"/>
        </w:tabs>
        <w:spacing w:line="360" w:lineRule="auto"/>
        <w:ind w:left="0" w:firstLine="709"/>
      </w:pPr>
      <w:proofErr w:type="spellStart"/>
      <w:r w:rsidRPr="00FC41CA">
        <w:t>Вставьте</w:t>
      </w:r>
      <w:proofErr w:type="spellEnd"/>
      <w:r w:rsidRPr="00FC41CA">
        <w:t xml:space="preserve"> </w:t>
      </w:r>
      <w:proofErr w:type="spellStart"/>
      <w:r w:rsidRPr="00FC41CA">
        <w:t>недостающие</w:t>
      </w:r>
      <w:proofErr w:type="spellEnd"/>
      <w:r w:rsidRPr="00FC41CA">
        <w:t xml:space="preserve"> </w:t>
      </w:r>
      <w:proofErr w:type="spellStart"/>
      <w:r w:rsidRPr="00FC41CA">
        <w:t>слова</w:t>
      </w:r>
      <w:proofErr w:type="spellEnd"/>
      <w:r w:rsidRPr="00FC41CA">
        <w:t>:</w:t>
      </w:r>
    </w:p>
    <w:p w:rsidR="0058108E" w:rsidRPr="00FC41CA" w:rsidRDefault="0058108E" w:rsidP="0058108E">
      <w:pPr>
        <w:tabs>
          <w:tab w:val="left" w:pos="993"/>
        </w:tabs>
        <w:spacing w:line="360" w:lineRule="auto"/>
        <w:rPr>
          <w:rFonts w:ascii="Times New Roman" w:hAnsi="Times New Roman"/>
          <w:sz w:val="24"/>
          <w:szCs w:val="24"/>
        </w:rPr>
      </w:pPr>
      <w:proofErr w:type="gramStart"/>
      <w:r w:rsidRPr="00FC41CA">
        <w:rPr>
          <w:rFonts w:ascii="Times New Roman" w:hAnsi="Times New Roman"/>
          <w:sz w:val="24"/>
          <w:szCs w:val="24"/>
        </w:rPr>
        <w:t>Родная</w:t>
      </w:r>
      <w:proofErr w:type="gramEnd"/>
      <w:r w:rsidRPr="00FC41CA">
        <w:rPr>
          <w:rFonts w:ascii="Times New Roman" w:hAnsi="Times New Roman"/>
          <w:sz w:val="24"/>
          <w:szCs w:val="24"/>
        </w:rPr>
        <w:t xml:space="preserve"> __________ никогда своего _________ не оставит одного и не бросит.</w:t>
      </w:r>
    </w:p>
    <w:p w:rsidR="0058108E" w:rsidRPr="00FC41CA" w:rsidRDefault="0058108E" w:rsidP="0058108E">
      <w:pPr>
        <w:tabs>
          <w:tab w:val="left" w:pos="993"/>
        </w:tabs>
        <w:spacing w:line="360" w:lineRule="auto"/>
        <w:rPr>
          <w:rFonts w:ascii="Times New Roman" w:hAnsi="Times New Roman"/>
          <w:sz w:val="24"/>
          <w:szCs w:val="24"/>
        </w:rPr>
      </w:pPr>
      <w:r w:rsidRPr="00FC41CA">
        <w:rPr>
          <w:rFonts w:ascii="Times New Roman" w:hAnsi="Times New Roman"/>
          <w:sz w:val="24"/>
          <w:szCs w:val="24"/>
        </w:rPr>
        <w:t>___________  любовь остается с ребенком навсегда.</w:t>
      </w:r>
    </w:p>
    <w:p w:rsidR="0058108E" w:rsidRPr="00FC41CA" w:rsidRDefault="0058108E" w:rsidP="0058108E">
      <w:pPr>
        <w:tabs>
          <w:tab w:val="left" w:pos="993"/>
        </w:tabs>
        <w:spacing w:line="360" w:lineRule="auto"/>
        <w:rPr>
          <w:rFonts w:ascii="Times New Roman" w:hAnsi="Times New Roman"/>
          <w:sz w:val="24"/>
          <w:szCs w:val="24"/>
        </w:rPr>
      </w:pPr>
      <w:r w:rsidRPr="00FC41CA">
        <w:rPr>
          <w:rFonts w:ascii="Times New Roman" w:hAnsi="Times New Roman"/>
          <w:sz w:val="24"/>
          <w:szCs w:val="24"/>
        </w:rPr>
        <w:t>_______________сердце – бездонная чаша нежности, заботы, внимания, в которой есть место для любви ко всем детям.</w:t>
      </w:r>
    </w:p>
    <w:p w:rsidR="0058108E" w:rsidRPr="00FC41CA" w:rsidRDefault="0058108E" w:rsidP="0058108E">
      <w:pPr>
        <w:tabs>
          <w:tab w:val="left" w:pos="993"/>
        </w:tabs>
        <w:spacing w:line="360" w:lineRule="auto"/>
        <w:rPr>
          <w:rFonts w:ascii="Times New Roman" w:hAnsi="Times New Roman"/>
          <w:sz w:val="24"/>
          <w:szCs w:val="24"/>
        </w:rPr>
      </w:pPr>
      <w:r w:rsidRPr="00FC41CA">
        <w:rPr>
          <w:rFonts w:ascii="Times New Roman" w:hAnsi="Times New Roman"/>
          <w:sz w:val="24"/>
          <w:szCs w:val="24"/>
        </w:rPr>
        <w:t>__________ всегда поможет своему ____________, позаботится о нём, с пониманием выслушает сына и дочь, поддержит в начинаниях. Для каждого _________ мама - это опора всей жизни.</w:t>
      </w:r>
    </w:p>
    <w:p w:rsidR="0058108E" w:rsidRPr="00FC41CA" w:rsidRDefault="0058108E" w:rsidP="0058108E">
      <w:pPr>
        <w:pStyle w:val="13"/>
        <w:numPr>
          <w:ilvl w:val="0"/>
          <w:numId w:val="35"/>
        </w:numPr>
        <w:tabs>
          <w:tab w:val="left" w:pos="426"/>
          <w:tab w:val="left" w:pos="993"/>
        </w:tabs>
        <w:spacing w:line="360" w:lineRule="auto"/>
        <w:ind w:left="0" w:firstLine="709"/>
      </w:pPr>
      <w:proofErr w:type="spellStart"/>
      <w:r w:rsidRPr="00FC41CA">
        <w:t>Продолжите</w:t>
      </w:r>
      <w:proofErr w:type="spellEnd"/>
      <w:r w:rsidRPr="00FC41CA">
        <w:t xml:space="preserve"> </w:t>
      </w:r>
      <w:proofErr w:type="spellStart"/>
      <w:r w:rsidRPr="00FC41CA">
        <w:t>предложение</w:t>
      </w:r>
      <w:proofErr w:type="spellEnd"/>
      <w:r w:rsidRPr="00FC41CA">
        <w:t xml:space="preserve"> </w:t>
      </w:r>
      <w:proofErr w:type="spellStart"/>
      <w:r w:rsidRPr="00FC41CA">
        <w:t>словами</w:t>
      </w:r>
      <w:proofErr w:type="spellEnd"/>
      <w:r w:rsidRPr="00FC41CA">
        <w:t xml:space="preserve"> </w:t>
      </w:r>
      <w:proofErr w:type="spellStart"/>
      <w:r w:rsidRPr="00FC41CA">
        <w:t>текста</w:t>
      </w:r>
      <w:proofErr w:type="spellEnd"/>
      <w:r w:rsidRPr="00FC41CA">
        <w:t>:</w:t>
      </w:r>
    </w:p>
    <w:p w:rsidR="0058108E" w:rsidRPr="00C7361D" w:rsidRDefault="0058108E" w:rsidP="0058108E">
      <w:pPr>
        <w:pStyle w:val="13"/>
        <w:tabs>
          <w:tab w:val="left" w:pos="426"/>
          <w:tab w:val="left" w:pos="993"/>
        </w:tabs>
        <w:spacing w:line="360" w:lineRule="auto"/>
        <w:ind w:left="0" w:firstLine="709"/>
        <w:rPr>
          <w:lang w:val="ru-RU"/>
        </w:rPr>
      </w:pPr>
      <w:r w:rsidRPr="00C7361D">
        <w:rPr>
          <w:lang w:val="ru-RU"/>
        </w:rPr>
        <w:t>Родную мать __________.</w:t>
      </w:r>
    </w:p>
    <w:p w:rsidR="0058108E" w:rsidRPr="00C7361D" w:rsidRDefault="0058108E" w:rsidP="0058108E">
      <w:pPr>
        <w:pStyle w:val="13"/>
        <w:tabs>
          <w:tab w:val="left" w:pos="426"/>
          <w:tab w:val="left" w:pos="993"/>
        </w:tabs>
        <w:spacing w:line="360" w:lineRule="auto"/>
        <w:ind w:left="0" w:firstLine="709"/>
        <w:rPr>
          <w:lang w:val="ru-RU"/>
        </w:rPr>
      </w:pPr>
      <w:r w:rsidRPr="00C7361D">
        <w:rPr>
          <w:lang w:val="ru-RU"/>
        </w:rPr>
        <w:t>Дети пришли к маме ___________.</w:t>
      </w:r>
    </w:p>
    <w:p w:rsidR="0058108E" w:rsidRPr="00FC41CA" w:rsidRDefault="0058108E" w:rsidP="0058108E">
      <w:pPr>
        <w:pStyle w:val="13"/>
        <w:tabs>
          <w:tab w:val="left" w:pos="426"/>
          <w:tab w:val="left" w:pos="993"/>
        </w:tabs>
        <w:spacing w:line="360" w:lineRule="auto"/>
        <w:ind w:left="0" w:firstLine="709"/>
      </w:pPr>
      <w:proofErr w:type="spellStart"/>
      <w:r w:rsidRPr="00FC41CA">
        <w:lastRenderedPageBreak/>
        <w:t>Огонь</w:t>
      </w:r>
      <w:proofErr w:type="spellEnd"/>
      <w:r w:rsidRPr="00FC41CA">
        <w:t xml:space="preserve"> </w:t>
      </w:r>
      <w:proofErr w:type="spellStart"/>
      <w:r w:rsidRPr="00FC41CA">
        <w:t>её</w:t>
      </w:r>
      <w:proofErr w:type="spellEnd"/>
      <w:r w:rsidRPr="00FC41CA">
        <w:t xml:space="preserve"> </w:t>
      </w:r>
      <w:proofErr w:type="spellStart"/>
      <w:r w:rsidRPr="00FC41CA">
        <w:t>свечи</w:t>
      </w:r>
      <w:proofErr w:type="spellEnd"/>
      <w:r>
        <w:t xml:space="preserve"> ___________</w:t>
      </w:r>
    </w:p>
    <w:p w:rsidR="0058108E" w:rsidRPr="002517A1" w:rsidRDefault="0058108E" w:rsidP="0058108E">
      <w:pPr>
        <w:pStyle w:val="13"/>
        <w:numPr>
          <w:ilvl w:val="0"/>
          <w:numId w:val="35"/>
        </w:numPr>
        <w:tabs>
          <w:tab w:val="left" w:pos="426"/>
          <w:tab w:val="left" w:pos="993"/>
        </w:tabs>
        <w:spacing w:line="360" w:lineRule="auto"/>
        <w:ind w:left="0" w:firstLine="709"/>
        <w:rPr>
          <w:lang w:val="ru-RU"/>
        </w:rPr>
      </w:pPr>
      <w:r w:rsidRPr="002517A1">
        <w:rPr>
          <w:lang w:val="ru-RU"/>
        </w:rPr>
        <w:t xml:space="preserve">Используя различные источники, найдите произведения по данной теме, запишите их. </w:t>
      </w:r>
    </w:p>
    <w:p w:rsidR="0058108E" w:rsidRPr="002517A1" w:rsidRDefault="0058108E" w:rsidP="0058108E">
      <w:pPr>
        <w:pStyle w:val="13"/>
        <w:tabs>
          <w:tab w:val="left" w:pos="426"/>
        </w:tabs>
        <w:spacing w:line="360" w:lineRule="auto"/>
        <w:rPr>
          <w:lang w:val="ru-RU"/>
        </w:rPr>
      </w:pPr>
    </w:p>
    <w:p w:rsidR="0058108E" w:rsidRPr="00D31C5B" w:rsidRDefault="0058108E" w:rsidP="0058108E">
      <w:pPr>
        <w:spacing w:line="360" w:lineRule="auto"/>
        <w:rPr>
          <w:rFonts w:ascii="Times New Roman" w:hAnsi="Times New Roman"/>
          <w:b/>
          <w:i/>
          <w:color w:val="000000"/>
          <w:sz w:val="24"/>
          <w:szCs w:val="24"/>
        </w:rPr>
      </w:pPr>
      <w:r w:rsidRPr="00D31C5B">
        <w:rPr>
          <w:rFonts w:ascii="Times New Roman" w:hAnsi="Times New Roman"/>
          <w:b/>
          <w:i/>
          <w:color w:val="000000"/>
          <w:sz w:val="24"/>
          <w:szCs w:val="24"/>
        </w:rPr>
        <w:t>Тем</w:t>
      </w:r>
      <w:r>
        <w:rPr>
          <w:rFonts w:ascii="Times New Roman" w:hAnsi="Times New Roman"/>
          <w:b/>
          <w:i/>
          <w:color w:val="000000"/>
          <w:sz w:val="24"/>
          <w:szCs w:val="24"/>
        </w:rPr>
        <w:t>а 2. Личная ситуация в текстах</w:t>
      </w:r>
    </w:p>
    <w:p w:rsidR="0058108E" w:rsidRPr="00E8389A" w:rsidRDefault="0058108E" w:rsidP="0058108E">
      <w:pPr>
        <w:spacing w:line="360" w:lineRule="auto"/>
        <w:jc w:val="both"/>
        <w:rPr>
          <w:rFonts w:ascii="Times New Roman" w:hAnsi="Times New Roman"/>
          <w:b/>
          <w:i/>
          <w:sz w:val="24"/>
          <w:szCs w:val="24"/>
        </w:rPr>
      </w:pPr>
      <w:r>
        <w:rPr>
          <w:rFonts w:ascii="Times New Roman" w:hAnsi="Times New Roman"/>
          <w:b/>
          <w:i/>
          <w:sz w:val="24"/>
          <w:szCs w:val="24"/>
        </w:rPr>
        <w:t>Те</w:t>
      </w:r>
      <w:proofErr w:type="gramStart"/>
      <w:r>
        <w:rPr>
          <w:rFonts w:ascii="Times New Roman" w:hAnsi="Times New Roman"/>
          <w:b/>
          <w:i/>
          <w:sz w:val="24"/>
          <w:szCs w:val="24"/>
        </w:rPr>
        <w:t>кст дл</w:t>
      </w:r>
      <w:proofErr w:type="gramEnd"/>
      <w:r>
        <w:rPr>
          <w:rFonts w:ascii="Times New Roman" w:hAnsi="Times New Roman"/>
          <w:b/>
          <w:i/>
          <w:sz w:val="24"/>
          <w:szCs w:val="24"/>
        </w:rPr>
        <w:t>я чтения</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Ходит по лесу осень, развешивает по кустам и травам хрустальные сети паутины, убирает в золото осинки и берёзки. Первые палые листья запестрели на влажных дорогах, на тихих, потемневших водах речных заливов. А вчера на глухой лесной плёс за деревней </w:t>
      </w:r>
      <w:proofErr w:type="spellStart"/>
      <w:r w:rsidRPr="00FC41CA">
        <w:rPr>
          <w:rFonts w:ascii="Times New Roman" w:hAnsi="Times New Roman"/>
          <w:sz w:val="24"/>
          <w:szCs w:val="24"/>
        </w:rPr>
        <w:t>Гуторово</w:t>
      </w:r>
      <w:proofErr w:type="spellEnd"/>
      <w:r w:rsidRPr="00FC41CA">
        <w:rPr>
          <w:rFonts w:ascii="Times New Roman" w:hAnsi="Times New Roman"/>
          <w:sz w:val="24"/>
          <w:szCs w:val="24"/>
        </w:rPr>
        <w:t xml:space="preserve"> опустилась пара крохалей – пролётные гости с далёкого севера. На другой день, когда я снова пришел на этот плёс, крохали улетели. </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И вдруг совсем рядом из кустов: «Бабах</w:t>
      </w:r>
      <w:proofErr w:type="gramStart"/>
      <w:r w:rsidRPr="00FC41CA">
        <w:rPr>
          <w:rFonts w:ascii="Times New Roman" w:hAnsi="Times New Roman"/>
          <w:sz w:val="24"/>
          <w:szCs w:val="24"/>
        </w:rPr>
        <w:t xml:space="preserve">!...» </w:t>
      </w:r>
      <w:proofErr w:type="gramEnd"/>
      <w:r w:rsidRPr="00FC41CA">
        <w:rPr>
          <w:rFonts w:ascii="Times New Roman" w:hAnsi="Times New Roman"/>
          <w:sz w:val="24"/>
          <w:szCs w:val="24"/>
        </w:rPr>
        <w:t>Поперёк реки побежали вспененные дробью одна за другой две дорожки. В прибрежном ситнике захлюпала вода. Показалась вислоухая голова спаниеля с белой пролысиной на лбу. Она плыла легко и быстро, почти наполовину высунувшись из воды. Вскоре спаниель был уже на том месте, где только что гуляла пара крохалей.</w:t>
      </w:r>
    </w:p>
    <w:p w:rsidR="0058108E" w:rsidRPr="00FC41CA" w:rsidRDefault="0058108E" w:rsidP="0058108E">
      <w:pPr>
        <w:spacing w:line="360" w:lineRule="auto"/>
        <w:jc w:val="both"/>
        <w:rPr>
          <w:rFonts w:ascii="Times New Roman" w:hAnsi="Times New Roman"/>
          <w:sz w:val="24"/>
          <w:szCs w:val="24"/>
        </w:rPr>
      </w:pPr>
      <w:r w:rsidRPr="00307AB5">
        <w:rPr>
          <w:rFonts w:ascii="Times New Roman" w:hAnsi="Times New Roman"/>
          <w:sz w:val="24"/>
          <w:szCs w:val="24"/>
        </w:rPr>
        <w:t xml:space="preserve">– </w:t>
      </w:r>
      <w:proofErr w:type="spellStart"/>
      <w:r w:rsidRPr="00FC41CA">
        <w:rPr>
          <w:rFonts w:ascii="Times New Roman" w:hAnsi="Times New Roman"/>
          <w:sz w:val="24"/>
          <w:szCs w:val="24"/>
        </w:rPr>
        <w:t>Чанг</w:t>
      </w:r>
      <w:proofErr w:type="spellEnd"/>
      <w:r w:rsidRPr="00FC41CA">
        <w:rPr>
          <w:rFonts w:ascii="Times New Roman" w:hAnsi="Times New Roman"/>
          <w:sz w:val="24"/>
          <w:szCs w:val="24"/>
        </w:rPr>
        <w:t>, назад! – послышался спокойный, даже ласковый голос.</w:t>
      </w:r>
    </w:p>
    <w:p w:rsidR="0058108E" w:rsidRPr="00FC41CA" w:rsidRDefault="0058108E" w:rsidP="0058108E">
      <w:pPr>
        <w:spacing w:line="360" w:lineRule="auto"/>
        <w:jc w:val="both"/>
        <w:rPr>
          <w:rFonts w:ascii="Times New Roman" w:hAnsi="Times New Roman"/>
          <w:sz w:val="24"/>
          <w:szCs w:val="24"/>
        </w:rPr>
      </w:pPr>
      <w:proofErr w:type="spellStart"/>
      <w:r w:rsidRPr="00FC41CA">
        <w:rPr>
          <w:rFonts w:ascii="Times New Roman" w:hAnsi="Times New Roman"/>
          <w:sz w:val="24"/>
          <w:szCs w:val="24"/>
        </w:rPr>
        <w:t>Чанг</w:t>
      </w:r>
      <w:proofErr w:type="spellEnd"/>
      <w:r w:rsidRPr="00FC41CA">
        <w:rPr>
          <w:rFonts w:ascii="Times New Roman" w:hAnsi="Times New Roman"/>
          <w:sz w:val="24"/>
          <w:szCs w:val="24"/>
        </w:rPr>
        <w:t xml:space="preserve"> встряхнул длинными лохматыми ушами, остановился, поводя носом, и круто повернул влево. Догнав птицу, спаниель схватил её за крыло и, всё так же высоко над водой неся голову, поплыл обратно. Он выбрался на берег рядом с моими удочками, положил птицу на песок и стал отряхиваться, обдав меня дождём холодных брызг.</w:t>
      </w:r>
    </w:p>
    <w:p w:rsidR="0058108E" w:rsidRPr="00FC41CA" w:rsidRDefault="0058108E" w:rsidP="0058108E">
      <w:pPr>
        <w:spacing w:line="360" w:lineRule="auto"/>
        <w:jc w:val="both"/>
        <w:rPr>
          <w:rFonts w:ascii="Times New Roman" w:hAnsi="Times New Roman"/>
          <w:sz w:val="24"/>
          <w:szCs w:val="24"/>
        </w:rPr>
      </w:pPr>
      <w:r w:rsidRPr="00307AB5">
        <w:rPr>
          <w:rFonts w:ascii="Times New Roman" w:hAnsi="Times New Roman"/>
          <w:sz w:val="24"/>
          <w:szCs w:val="24"/>
        </w:rPr>
        <w:t xml:space="preserve">– </w:t>
      </w:r>
      <w:r w:rsidRPr="00FC41CA">
        <w:rPr>
          <w:rFonts w:ascii="Times New Roman" w:hAnsi="Times New Roman"/>
          <w:sz w:val="24"/>
          <w:szCs w:val="24"/>
        </w:rPr>
        <w:t>Вот невежа! Перестань!</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 Из кустов вышел хозяин собаки, грузный, круглолицый, с ёжиком седых усов.</w:t>
      </w:r>
    </w:p>
    <w:p w:rsidR="0058108E" w:rsidRPr="00FC41CA" w:rsidRDefault="0058108E" w:rsidP="0058108E">
      <w:pPr>
        <w:spacing w:line="360" w:lineRule="auto"/>
        <w:jc w:val="both"/>
        <w:rPr>
          <w:rFonts w:ascii="Times New Roman" w:hAnsi="Times New Roman"/>
          <w:sz w:val="24"/>
          <w:szCs w:val="24"/>
        </w:rPr>
      </w:pPr>
      <w:r w:rsidRPr="00307AB5">
        <w:rPr>
          <w:rFonts w:ascii="Times New Roman" w:hAnsi="Times New Roman"/>
          <w:sz w:val="24"/>
          <w:szCs w:val="24"/>
        </w:rPr>
        <w:t xml:space="preserve">– </w:t>
      </w:r>
      <w:r w:rsidRPr="00FC41CA">
        <w:rPr>
          <w:rFonts w:ascii="Times New Roman" w:hAnsi="Times New Roman"/>
          <w:sz w:val="24"/>
          <w:szCs w:val="24"/>
        </w:rPr>
        <w:t>Обрызгал? – сказал он, подбирая птицу.</w:t>
      </w:r>
    </w:p>
    <w:p w:rsidR="0058108E" w:rsidRPr="00FC41CA" w:rsidRDefault="0058108E" w:rsidP="0058108E">
      <w:pPr>
        <w:spacing w:line="360" w:lineRule="auto"/>
        <w:jc w:val="both"/>
        <w:rPr>
          <w:rFonts w:ascii="Times New Roman" w:hAnsi="Times New Roman"/>
          <w:sz w:val="24"/>
          <w:szCs w:val="24"/>
        </w:rPr>
      </w:pPr>
      <w:r w:rsidRPr="00307AB5">
        <w:rPr>
          <w:rFonts w:ascii="Times New Roman" w:hAnsi="Times New Roman"/>
          <w:sz w:val="24"/>
          <w:szCs w:val="24"/>
        </w:rPr>
        <w:t xml:space="preserve">– </w:t>
      </w:r>
      <w:r w:rsidRPr="00FC41CA">
        <w:rPr>
          <w:rFonts w:ascii="Times New Roman" w:hAnsi="Times New Roman"/>
          <w:sz w:val="24"/>
          <w:szCs w:val="24"/>
        </w:rPr>
        <w:t xml:space="preserve"> Ничего! – вытирая платком лицо, ответил я. – Хорошая добыча! Редкая.</w:t>
      </w:r>
    </w:p>
    <w:p w:rsidR="0058108E" w:rsidRPr="00FC41CA" w:rsidRDefault="0058108E" w:rsidP="0058108E">
      <w:pPr>
        <w:spacing w:line="360" w:lineRule="auto"/>
        <w:jc w:val="both"/>
        <w:rPr>
          <w:rFonts w:ascii="Times New Roman" w:hAnsi="Times New Roman"/>
          <w:sz w:val="24"/>
          <w:szCs w:val="24"/>
        </w:rPr>
      </w:pPr>
      <w:r w:rsidRPr="00307AB5">
        <w:rPr>
          <w:rFonts w:ascii="Times New Roman" w:hAnsi="Times New Roman"/>
          <w:sz w:val="24"/>
          <w:szCs w:val="24"/>
        </w:rPr>
        <w:t xml:space="preserve">– </w:t>
      </w:r>
      <w:r w:rsidRPr="00FC41CA">
        <w:rPr>
          <w:rFonts w:ascii="Times New Roman" w:hAnsi="Times New Roman"/>
          <w:sz w:val="24"/>
          <w:szCs w:val="24"/>
        </w:rPr>
        <w:t>А я, знаете, не особенно уважаю крохаля, - возразил охотник. Он приподнял за шею птицу, разглядывая рану на голове.</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 Птица с виду ладная. Но мясо невкусное, рыбой отдаёт,- пояснил охотник, присаживаясь и устало кряхтя. Собака легла рядом.- Набегались мы с тобой, </w:t>
      </w:r>
      <w:proofErr w:type="spellStart"/>
      <w:r w:rsidRPr="00FC41CA">
        <w:rPr>
          <w:rFonts w:ascii="Times New Roman" w:hAnsi="Times New Roman"/>
          <w:sz w:val="24"/>
          <w:szCs w:val="24"/>
        </w:rPr>
        <w:t>Чанг</w:t>
      </w:r>
      <w:proofErr w:type="spellEnd"/>
      <w:r w:rsidRPr="00FC41CA">
        <w:rPr>
          <w:rFonts w:ascii="Times New Roman" w:hAnsi="Times New Roman"/>
          <w:sz w:val="24"/>
          <w:szCs w:val="24"/>
        </w:rPr>
        <w:t xml:space="preserve">. Давай-ка, дружище отдохнём. </w:t>
      </w:r>
    </w:p>
    <w:p w:rsidR="0058108E" w:rsidRPr="00FC41CA" w:rsidRDefault="0058108E" w:rsidP="0058108E">
      <w:pPr>
        <w:spacing w:line="360" w:lineRule="auto"/>
        <w:jc w:val="both"/>
        <w:rPr>
          <w:rFonts w:ascii="Times New Roman" w:hAnsi="Times New Roman"/>
          <w:sz w:val="24"/>
          <w:szCs w:val="24"/>
        </w:rPr>
      </w:pPr>
      <w:proofErr w:type="spellStart"/>
      <w:r w:rsidRPr="00FC41CA">
        <w:rPr>
          <w:rFonts w:ascii="Times New Roman" w:hAnsi="Times New Roman"/>
          <w:sz w:val="24"/>
          <w:szCs w:val="24"/>
        </w:rPr>
        <w:t>Чанг</w:t>
      </w:r>
      <w:proofErr w:type="spellEnd"/>
      <w:r w:rsidRPr="00FC41CA">
        <w:rPr>
          <w:rFonts w:ascii="Times New Roman" w:hAnsi="Times New Roman"/>
          <w:sz w:val="24"/>
          <w:szCs w:val="24"/>
        </w:rPr>
        <w:t xml:space="preserve"> одобрительно замахал обрубком хвоста.</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 - Новичок, наверно? – кивнул я на собаку – Обучается?</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lastRenderedPageBreak/>
        <w:t xml:space="preserve"> - Уже, можно сказать, старик. Пятый год. Золотая собака. – Хозяин ласково провёл ладонью по чёрному шелковистому жилету спаниеля.- Без неё половину добычи потеряешь. Упадёт битая утка в самую топь – как её достанешь? Или взять подранка. В такую глушь забьётся, что днём с огнём не найдёшь. А </w:t>
      </w:r>
      <w:proofErr w:type="spellStart"/>
      <w:r w:rsidRPr="00FC41CA">
        <w:rPr>
          <w:rFonts w:ascii="Times New Roman" w:hAnsi="Times New Roman"/>
          <w:sz w:val="24"/>
          <w:szCs w:val="24"/>
        </w:rPr>
        <w:t>Чанг</w:t>
      </w:r>
      <w:proofErr w:type="spellEnd"/>
      <w:r w:rsidRPr="00FC41CA">
        <w:rPr>
          <w:rFonts w:ascii="Times New Roman" w:hAnsi="Times New Roman"/>
          <w:sz w:val="24"/>
          <w:szCs w:val="24"/>
        </w:rPr>
        <w:t xml:space="preserve"> быстро своё дело сработает: и подранка схватит, и </w:t>
      </w:r>
      <w:proofErr w:type="gramStart"/>
      <w:r w:rsidRPr="00FC41CA">
        <w:rPr>
          <w:rFonts w:ascii="Times New Roman" w:hAnsi="Times New Roman"/>
          <w:sz w:val="24"/>
          <w:szCs w:val="24"/>
        </w:rPr>
        <w:t>битую</w:t>
      </w:r>
      <w:proofErr w:type="gramEnd"/>
      <w:r w:rsidRPr="00FC41CA">
        <w:rPr>
          <w:rFonts w:ascii="Times New Roman" w:hAnsi="Times New Roman"/>
          <w:sz w:val="24"/>
          <w:szCs w:val="24"/>
        </w:rPr>
        <w:t xml:space="preserve"> из топи вынесет. Да хоть бы сегодняшний случай взять. Унесло бы крохаля течением, застрял бы </w:t>
      </w:r>
      <w:proofErr w:type="gramStart"/>
      <w:r w:rsidRPr="00FC41CA">
        <w:rPr>
          <w:rFonts w:ascii="Times New Roman" w:hAnsi="Times New Roman"/>
          <w:sz w:val="24"/>
          <w:szCs w:val="24"/>
        </w:rPr>
        <w:t xml:space="preserve">где – </w:t>
      </w:r>
      <w:proofErr w:type="spellStart"/>
      <w:r w:rsidRPr="00FC41CA">
        <w:rPr>
          <w:rFonts w:ascii="Times New Roman" w:hAnsi="Times New Roman"/>
          <w:sz w:val="24"/>
          <w:szCs w:val="24"/>
        </w:rPr>
        <w:t>нибудь</w:t>
      </w:r>
      <w:proofErr w:type="spellEnd"/>
      <w:proofErr w:type="gramEnd"/>
      <w:r w:rsidRPr="00FC41CA">
        <w:rPr>
          <w:rFonts w:ascii="Times New Roman" w:hAnsi="Times New Roman"/>
          <w:sz w:val="24"/>
          <w:szCs w:val="24"/>
        </w:rPr>
        <w:t xml:space="preserve"> в кустах. А </w:t>
      </w:r>
      <w:proofErr w:type="spellStart"/>
      <w:r w:rsidRPr="00FC41CA">
        <w:rPr>
          <w:rFonts w:ascii="Times New Roman" w:hAnsi="Times New Roman"/>
          <w:sz w:val="24"/>
          <w:szCs w:val="24"/>
        </w:rPr>
        <w:t>Чанг</w:t>
      </w:r>
      <w:proofErr w:type="spellEnd"/>
      <w:r w:rsidRPr="00FC41CA">
        <w:rPr>
          <w:rFonts w:ascii="Times New Roman" w:hAnsi="Times New Roman"/>
          <w:sz w:val="24"/>
          <w:szCs w:val="24"/>
        </w:rPr>
        <w:t>, пожалуйста, слазил и достал.</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 - А отчего он вначале не хотел брать птицу? – поинтересовался я.</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 - Хотеть – то он хотел, да со следа сбился. Такое бывает.</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 - Ну что вы! Какой может быть след на воде? Да и зачем след, когда птицу и так видать?</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 - Э, батенька! Да ведь если бы у </w:t>
      </w:r>
      <w:proofErr w:type="spellStart"/>
      <w:r w:rsidRPr="00FC41CA">
        <w:rPr>
          <w:rFonts w:ascii="Times New Roman" w:hAnsi="Times New Roman"/>
          <w:sz w:val="24"/>
          <w:szCs w:val="24"/>
        </w:rPr>
        <w:t>Чанга</w:t>
      </w:r>
      <w:proofErr w:type="spellEnd"/>
      <w:r w:rsidRPr="00FC41CA">
        <w:rPr>
          <w:rFonts w:ascii="Times New Roman" w:hAnsi="Times New Roman"/>
          <w:sz w:val="24"/>
          <w:szCs w:val="24"/>
        </w:rPr>
        <w:t xml:space="preserve"> глаза были. Он у меня слепой.</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 - Слепой!.. – Я даже весь повернулся от изумления. – Совершенно слепой? Да не может быть</w:t>
      </w:r>
      <w:proofErr w:type="gramStart"/>
      <w:r w:rsidRPr="00FC41CA">
        <w:rPr>
          <w:rFonts w:ascii="Times New Roman" w:hAnsi="Times New Roman"/>
          <w:sz w:val="24"/>
          <w:szCs w:val="24"/>
        </w:rPr>
        <w:t>!...</w:t>
      </w:r>
      <w:proofErr w:type="gramEnd"/>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Не верите? – усмехнулся хозяин. – Давайте продемонстрирую. – Он достал из ягдташа ломоть хлеба, отщипнул от него кусочек. Спаниель насторожился, оживлённо задвигал влажным, точно резиновым</w:t>
      </w:r>
      <w:proofErr w:type="gramStart"/>
      <w:r w:rsidRPr="00FC41CA">
        <w:rPr>
          <w:rFonts w:ascii="Times New Roman" w:hAnsi="Times New Roman"/>
          <w:sz w:val="24"/>
          <w:szCs w:val="24"/>
        </w:rPr>
        <w:t xml:space="preserve"> ,</w:t>
      </w:r>
      <w:proofErr w:type="gramEnd"/>
      <w:r w:rsidRPr="00FC41CA">
        <w:rPr>
          <w:rFonts w:ascii="Times New Roman" w:hAnsi="Times New Roman"/>
          <w:sz w:val="24"/>
          <w:szCs w:val="24"/>
        </w:rPr>
        <w:t>носом и уставился на хлеб.</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 - </w:t>
      </w:r>
      <w:proofErr w:type="spellStart"/>
      <w:r w:rsidRPr="00FC41CA">
        <w:rPr>
          <w:rFonts w:ascii="Times New Roman" w:hAnsi="Times New Roman"/>
          <w:sz w:val="24"/>
          <w:szCs w:val="24"/>
        </w:rPr>
        <w:t>Чанг</w:t>
      </w:r>
      <w:proofErr w:type="spellEnd"/>
      <w:r w:rsidRPr="00FC41CA">
        <w:rPr>
          <w:rFonts w:ascii="Times New Roman" w:hAnsi="Times New Roman"/>
          <w:sz w:val="24"/>
          <w:szCs w:val="24"/>
        </w:rPr>
        <w:t>! Лови! – крикнул хозяин и подбросил высоко вверх корочку хлеба.</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Но </w:t>
      </w:r>
      <w:proofErr w:type="spellStart"/>
      <w:r w:rsidRPr="00FC41CA">
        <w:rPr>
          <w:rFonts w:ascii="Times New Roman" w:hAnsi="Times New Roman"/>
          <w:sz w:val="24"/>
          <w:szCs w:val="24"/>
        </w:rPr>
        <w:t>Чанг</w:t>
      </w:r>
      <w:proofErr w:type="spellEnd"/>
      <w:r w:rsidRPr="00FC41CA">
        <w:rPr>
          <w:rFonts w:ascii="Times New Roman" w:hAnsi="Times New Roman"/>
          <w:sz w:val="24"/>
          <w:szCs w:val="24"/>
        </w:rPr>
        <w:t xml:space="preserve"> не встрепенулся, не запрыгал, как это обычно делают собаки при виде летящей подачки, он спокойно стоял, вопрошающе глядя на хозяина. И только когда корочка упала в шагах пяти от него, он тряхнул своими мохнатыми ушами и побежал на звук упавшего хлеба.</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 - Видели? – спросил охотник, бросая собаке весь ломоть. – Хлеб уже летит, а он об этом не подозревает, ждёт, когда я брошу. </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Но как же он ослеп?</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 - Сам не знаю, - покачал головой хозяин. – Может, таким родился, как узнаешь, что он слепой? Вон вы до сих пор поверить не можете. Ведь он совсем не похож на слепого.</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А не лучше вам завести другую собаку?</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 - А эту куда? – нахмурился охотник.- Пристрелить? Сдать на воротник? Да я, батенька, за него двух зрячих не возьму. Как-никак пять лет вместе. Он свой хлеб честно зарабатывает. Трудный хлеб, но честный. Пойдем, </w:t>
      </w:r>
      <w:proofErr w:type="spellStart"/>
      <w:r w:rsidRPr="00FC41CA">
        <w:rPr>
          <w:rFonts w:ascii="Times New Roman" w:hAnsi="Times New Roman"/>
          <w:sz w:val="24"/>
          <w:szCs w:val="24"/>
        </w:rPr>
        <w:t>Чанг</w:t>
      </w:r>
      <w:proofErr w:type="spellEnd"/>
      <w:r w:rsidRPr="00FC41CA">
        <w:rPr>
          <w:rFonts w:ascii="Times New Roman" w:hAnsi="Times New Roman"/>
          <w:sz w:val="24"/>
          <w:szCs w:val="24"/>
        </w:rPr>
        <w:t xml:space="preserve">! Бывайте </w:t>
      </w:r>
      <w:proofErr w:type="gramStart"/>
      <w:r w:rsidRPr="00FC41CA">
        <w:rPr>
          <w:rFonts w:ascii="Times New Roman" w:hAnsi="Times New Roman"/>
          <w:sz w:val="24"/>
          <w:szCs w:val="24"/>
        </w:rPr>
        <w:t>здоровы</w:t>
      </w:r>
      <w:proofErr w:type="gramEnd"/>
      <w:r w:rsidRPr="00FC41CA">
        <w:rPr>
          <w:rFonts w:ascii="Times New Roman" w:hAnsi="Times New Roman"/>
          <w:sz w:val="24"/>
          <w:szCs w:val="24"/>
        </w:rPr>
        <w:t>!</w:t>
      </w:r>
    </w:p>
    <w:p w:rsidR="0058108E"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Я долго глядел ему вслед и теперь уже не жалел убитую птицу.</w:t>
      </w:r>
    </w:p>
    <w:p w:rsidR="0058108E" w:rsidRPr="00FC41CA" w:rsidRDefault="0058108E" w:rsidP="0058108E">
      <w:pPr>
        <w:spacing w:line="360" w:lineRule="auto"/>
        <w:jc w:val="right"/>
        <w:rPr>
          <w:rFonts w:ascii="Times New Roman" w:hAnsi="Times New Roman"/>
          <w:sz w:val="24"/>
          <w:szCs w:val="24"/>
        </w:rPr>
      </w:pPr>
      <w:r w:rsidRPr="003C7980">
        <w:rPr>
          <w:rFonts w:ascii="Times New Roman" w:hAnsi="Times New Roman"/>
          <w:sz w:val="24"/>
          <w:szCs w:val="24"/>
        </w:rPr>
        <w:t>(По Е. Носову)</w:t>
      </w:r>
    </w:p>
    <w:p w:rsidR="0058108E" w:rsidRPr="00D31C5B" w:rsidRDefault="0058108E" w:rsidP="0058108E">
      <w:pPr>
        <w:spacing w:line="360" w:lineRule="auto"/>
        <w:rPr>
          <w:rFonts w:ascii="Times New Roman" w:hAnsi="Times New Roman"/>
          <w:b/>
          <w:bCs/>
          <w:i/>
          <w:iCs/>
          <w:sz w:val="24"/>
          <w:szCs w:val="24"/>
        </w:rPr>
      </w:pPr>
      <w:r w:rsidRPr="00D31C5B">
        <w:rPr>
          <w:rFonts w:ascii="Times New Roman" w:hAnsi="Times New Roman"/>
          <w:b/>
          <w:bCs/>
          <w:i/>
          <w:iCs/>
          <w:sz w:val="24"/>
          <w:szCs w:val="24"/>
        </w:rPr>
        <w:t>Задания:</w:t>
      </w:r>
    </w:p>
    <w:p w:rsidR="0058108E" w:rsidRPr="00FC41CA" w:rsidRDefault="0058108E" w:rsidP="0058108E">
      <w:pPr>
        <w:pStyle w:val="13"/>
        <w:numPr>
          <w:ilvl w:val="0"/>
          <w:numId w:val="37"/>
        </w:numPr>
        <w:tabs>
          <w:tab w:val="clear" w:pos="720"/>
          <w:tab w:val="num" w:pos="0"/>
          <w:tab w:val="left" w:pos="426"/>
        </w:tabs>
        <w:spacing w:line="360" w:lineRule="auto"/>
        <w:ind w:left="0" w:firstLine="709"/>
      </w:pPr>
      <w:r w:rsidRPr="002517A1">
        <w:rPr>
          <w:lang w:val="ru-RU"/>
        </w:rPr>
        <w:lastRenderedPageBreak/>
        <w:t xml:space="preserve">Определите вид текста, его источник. </w:t>
      </w:r>
      <w:proofErr w:type="spellStart"/>
      <w:r w:rsidRPr="00FC41CA">
        <w:t>Обоснуйте</w:t>
      </w:r>
      <w:proofErr w:type="spellEnd"/>
      <w:r w:rsidRPr="00FC41CA">
        <w:t xml:space="preserve"> </w:t>
      </w:r>
      <w:proofErr w:type="spellStart"/>
      <w:r w:rsidRPr="00FC41CA">
        <w:t>своё</w:t>
      </w:r>
      <w:proofErr w:type="spellEnd"/>
      <w:r w:rsidRPr="00FC41CA">
        <w:t xml:space="preserve"> </w:t>
      </w:r>
      <w:proofErr w:type="spellStart"/>
      <w:r w:rsidRPr="00FC41CA">
        <w:t>мнение</w:t>
      </w:r>
      <w:proofErr w:type="spellEnd"/>
      <w:r w:rsidRPr="00FC41CA">
        <w:t>.</w:t>
      </w:r>
    </w:p>
    <w:p w:rsidR="0058108E" w:rsidRPr="002517A1" w:rsidRDefault="0058108E" w:rsidP="0058108E">
      <w:pPr>
        <w:pStyle w:val="13"/>
        <w:numPr>
          <w:ilvl w:val="0"/>
          <w:numId w:val="37"/>
        </w:numPr>
        <w:tabs>
          <w:tab w:val="clear" w:pos="720"/>
          <w:tab w:val="num" w:pos="0"/>
          <w:tab w:val="left" w:pos="426"/>
        </w:tabs>
        <w:spacing w:line="360" w:lineRule="auto"/>
        <w:ind w:left="0" w:firstLine="709"/>
        <w:jc w:val="both"/>
        <w:rPr>
          <w:lang w:val="ru-RU"/>
        </w:rPr>
      </w:pPr>
      <w:r w:rsidRPr="002517A1">
        <w:rPr>
          <w:lang w:val="ru-RU"/>
        </w:rPr>
        <w:t>Определите назначение текста. Приведите примеры жизненных ситуаций, в которых нужно использовать информацию из текста.</w:t>
      </w:r>
    </w:p>
    <w:p w:rsidR="0058108E" w:rsidRPr="002517A1" w:rsidRDefault="0058108E" w:rsidP="0058108E">
      <w:pPr>
        <w:pStyle w:val="13"/>
        <w:numPr>
          <w:ilvl w:val="0"/>
          <w:numId w:val="37"/>
        </w:numPr>
        <w:tabs>
          <w:tab w:val="clear" w:pos="720"/>
          <w:tab w:val="num" w:pos="0"/>
          <w:tab w:val="left" w:pos="426"/>
        </w:tabs>
        <w:spacing w:line="360" w:lineRule="auto"/>
        <w:ind w:left="0" w:firstLine="709"/>
        <w:jc w:val="both"/>
        <w:rPr>
          <w:lang w:val="ru-RU"/>
        </w:rPr>
      </w:pPr>
      <w:r w:rsidRPr="002517A1">
        <w:rPr>
          <w:lang w:val="ru-RU"/>
        </w:rPr>
        <w:t>Найдите в тексте выразительные средства, доказывающие его соответствие к этому виду творчеству.</w:t>
      </w:r>
    </w:p>
    <w:p w:rsidR="0058108E" w:rsidRPr="002517A1" w:rsidRDefault="0058108E" w:rsidP="0058108E">
      <w:pPr>
        <w:pStyle w:val="13"/>
        <w:numPr>
          <w:ilvl w:val="0"/>
          <w:numId w:val="37"/>
        </w:numPr>
        <w:tabs>
          <w:tab w:val="clear" w:pos="720"/>
          <w:tab w:val="num" w:pos="0"/>
          <w:tab w:val="left" w:pos="426"/>
        </w:tabs>
        <w:spacing w:line="360" w:lineRule="auto"/>
        <w:ind w:left="0" w:firstLine="709"/>
        <w:rPr>
          <w:lang w:val="ru-RU"/>
        </w:rPr>
      </w:pPr>
      <w:r w:rsidRPr="002517A1">
        <w:rPr>
          <w:lang w:val="ru-RU"/>
        </w:rPr>
        <w:t xml:space="preserve">Придумайте название к тексту </w:t>
      </w:r>
      <w:r w:rsidRPr="002517A1">
        <w:rPr>
          <w:b/>
          <w:i/>
          <w:lang w:val="ru-RU"/>
        </w:rPr>
        <w:t>(«Трудный хлеб» Е. Носов).</w:t>
      </w:r>
    </w:p>
    <w:p w:rsidR="0058108E" w:rsidRPr="002517A1" w:rsidRDefault="0058108E" w:rsidP="0058108E">
      <w:pPr>
        <w:pStyle w:val="13"/>
        <w:numPr>
          <w:ilvl w:val="0"/>
          <w:numId w:val="37"/>
        </w:numPr>
        <w:tabs>
          <w:tab w:val="clear" w:pos="720"/>
          <w:tab w:val="num" w:pos="0"/>
          <w:tab w:val="left" w:pos="426"/>
        </w:tabs>
        <w:spacing w:line="360" w:lineRule="auto"/>
        <w:ind w:left="0" w:firstLine="709"/>
        <w:rPr>
          <w:lang w:val="ru-RU"/>
        </w:rPr>
      </w:pPr>
      <w:r w:rsidRPr="002517A1">
        <w:rPr>
          <w:lang w:val="ru-RU"/>
        </w:rPr>
        <w:t>Составьте вопросы к тексту, чтобы отразить его основное содержание.</w:t>
      </w:r>
    </w:p>
    <w:p w:rsidR="0058108E" w:rsidRPr="00FC41CA" w:rsidRDefault="0058108E" w:rsidP="0058108E">
      <w:pPr>
        <w:pStyle w:val="13"/>
        <w:numPr>
          <w:ilvl w:val="0"/>
          <w:numId w:val="37"/>
        </w:numPr>
        <w:tabs>
          <w:tab w:val="clear" w:pos="720"/>
          <w:tab w:val="num" w:pos="0"/>
          <w:tab w:val="left" w:pos="426"/>
        </w:tabs>
        <w:spacing w:line="360" w:lineRule="auto"/>
        <w:ind w:left="0" w:firstLine="709"/>
      </w:pPr>
      <w:proofErr w:type="spellStart"/>
      <w:r w:rsidRPr="00FC41CA">
        <w:t>Вставьте</w:t>
      </w:r>
      <w:proofErr w:type="spellEnd"/>
      <w:r w:rsidRPr="00FC41CA">
        <w:t xml:space="preserve"> </w:t>
      </w:r>
      <w:proofErr w:type="spellStart"/>
      <w:r w:rsidRPr="00FC41CA">
        <w:t>отрывок</w:t>
      </w:r>
      <w:proofErr w:type="spellEnd"/>
      <w:r w:rsidRPr="00FC41CA">
        <w:t xml:space="preserve"> в </w:t>
      </w:r>
      <w:proofErr w:type="spellStart"/>
      <w:r w:rsidRPr="00FC41CA">
        <w:t>текст</w:t>
      </w:r>
      <w:proofErr w:type="spellEnd"/>
      <w:r w:rsidRPr="00FC41CA">
        <w:t>:</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Этот опыт убедил меня. Но  ведь она вела себя совершенно так же, как обыкновенная.</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 - Вы давеча заметили, что </w:t>
      </w:r>
      <w:proofErr w:type="spellStart"/>
      <w:r w:rsidRPr="00FC41CA">
        <w:rPr>
          <w:rFonts w:ascii="Times New Roman" w:hAnsi="Times New Roman"/>
          <w:sz w:val="24"/>
          <w:szCs w:val="24"/>
        </w:rPr>
        <w:t>Чанг</w:t>
      </w:r>
      <w:proofErr w:type="spellEnd"/>
      <w:r w:rsidRPr="00FC41CA">
        <w:rPr>
          <w:rFonts w:ascii="Times New Roman" w:hAnsi="Times New Roman"/>
          <w:sz w:val="24"/>
          <w:szCs w:val="24"/>
        </w:rPr>
        <w:t xml:space="preserve"> </w:t>
      </w:r>
      <w:proofErr w:type="gramStart"/>
      <w:r w:rsidRPr="00FC41CA">
        <w:rPr>
          <w:rFonts w:ascii="Times New Roman" w:hAnsi="Times New Roman"/>
          <w:sz w:val="24"/>
          <w:szCs w:val="24"/>
        </w:rPr>
        <w:t>было</w:t>
      </w:r>
      <w:proofErr w:type="gramEnd"/>
      <w:r w:rsidRPr="00FC41CA">
        <w:rPr>
          <w:rFonts w:ascii="Times New Roman" w:hAnsi="Times New Roman"/>
          <w:sz w:val="24"/>
          <w:szCs w:val="24"/>
        </w:rPr>
        <w:t xml:space="preserve"> промахнулся, плывя за убитой птицей?</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 - Да, заметил. Только принял это за баловство новичка.</w:t>
      </w:r>
    </w:p>
    <w:p w:rsidR="0058108E"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 xml:space="preserve"> - Нет, это он со следа сбился. На минутку порвалась ниточка птичьего запаха, которая вела </w:t>
      </w:r>
      <w:proofErr w:type="spellStart"/>
      <w:r w:rsidRPr="00FC41CA">
        <w:rPr>
          <w:rFonts w:ascii="Times New Roman" w:hAnsi="Times New Roman"/>
          <w:sz w:val="24"/>
          <w:szCs w:val="24"/>
        </w:rPr>
        <w:t>Чанга</w:t>
      </w:r>
      <w:proofErr w:type="spellEnd"/>
      <w:r w:rsidRPr="00FC41CA">
        <w:rPr>
          <w:rFonts w:ascii="Times New Roman" w:hAnsi="Times New Roman"/>
          <w:sz w:val="24"/>
          <w:szCs w:val="24"/>
        </w:rPr>
        <w:t xml:space="preserve"> к добыче. Но </w:t>
      </w:r>
      <w:proofErr w:type="spellStart"/>
      <w:r w:rsidRPr="00FC41CA">
        <w:rPr>
          <w:rFonts w:ascii="Times New Roman" w:hAnsi="Times New Roman"/>
          <w:sz w:val="24"/>
          <w:szCs w:val="24"/>
        </w:rPr>
        <w:t>Чанг</w:t>
      </w:r>
      <w:proofErr w:type="spellEnd"/>
      <w:r w:rsidRPr="00FC41CA">
        <w:rPr>
          <w:rFonts w:ascii="Times New Roman" w:hAnsi="Times New Roman"/>
          <w:sz w:val="24"/>
          <w:szCs w:val="24"/>
        </w:rPr>
        <w:t xml:space="preserve"> молодчина! Быстро нашёлся.</w:t>
      </w:r>
    </w:p>
    <w:p w:rsidR="0058108E" w:rsidRPr="00FC41CA" w:rsidRDefault="0058108E" w:rsidP="0058108E">
      <w:pPr>
        <w:spacing w:line="360" w:lineRule="auto"/>
        <w:jc w:val="both"/>
        <w:rPr>
          <w:rFonts w:ascii="Times New Roman" w:hAnsi="Times New Roman"/>
          <w:sz w:val="24"/>
          <w:szCs w:val="24"/>
        </w:rPr>
      </w:pPr>
      <w:r w:rsidRPr="00FC41CA">
        <w:rPr>
          <w:rFonts w:ascii="Times New Roman" w:hAnsi="Times New Roman"/>
          <w:sz w:val="24"/>
          <w:szCs w:val="24"/>
        </w:rPr>
        <w:t>Спаниель благодарно чиркнул по песку обрубком хвоста, понял, что его похвалили.</w:t>
      </w:r>
    </w:p>
    <w:p w:rsidR="0058108E" w:rsidRPr="00FC41CA" w:rsidRDefault="0058108E" w:rsidP="0058108E">
      <w:pPr>
        <w:pStyle w:val="13"/>
        <w:numPr>
          <w:ilvl w:val="0"/>
          <w:numId w:val="37"/>
        </w:numPr>
        <w:tabs>
          <w:tab w:val="clear" w:pos="720"/>
          <w:tab w:val="num" w:pos="0"/>
          <w:tab w:val="left" w:pos="426"/>
        </w:tabs>
        <w:spacing w:line="360" w:lineRule="auto"/>
        <w:ind w:left="0" w:firstLine="709"/>
      </w:pPr>
      <w:proofErr w:type="spellStart"/>
      <w:r w:rsidRPr="00FC41CA">
        <w:t>Продолжите</w:t>
      </w:r>
      <w:proofErr w:type="spellEnd"/>
      <w:r w:rsidRPr="00FC41CA">
        <w:t xml:space="preserve"> </w:t>
      </w:r>
      <w:proofErr w:type="spellStart"/>
      <w:r w:rsidRPr="00FC41CA">
        <w:t>предложение</w:t>
      </w:r>
      <w:proofErr w:type="spellEnd"/>
      <w:r w:rsidRPr="00FC41CA">
        <w:t xml:space="preserve"> </w:t>
      </w:r>
      <w:proofErr w:type="spellStart"/>
      <w:r w:rsidRPr="00FC41CA">
        <w:t>словами</w:t>
      </w:r>
      <w:proofErr w:type="spellEnd"/>
      <w:r w:rsidRPr="00FC41CA">
        <w:t xml:space="preserve"> </w:t>
      </w:r>
      <w:proofErr w:type="spellStart"/>
      <w:r w:rsidRPr="00FC41CA">
        <w:t>текста</w:t>
      </w:r>
      <w:proofErr w:type="spellEnd"/>
      <w:r w:rsidRPr="00FC41CA">
        <w:t>:</w:t>
      </w:r>
    </w:p>
    <w:p w:rsidR="0058108E" w:rsidRPr="00FC41CA" w:rsidRDefault="0058108E" w:rsidP="0058108E">
      <w:pPr>
        <w:pStyle w:val="13"/>
        <w:tabs>
          <w:tab w:val="left" w:pos="426"/>
        </w:tabs>
        <w:spacing w:line="360" w:lineRule="auto"/>
        <w:ind w:left="0" w:firstLine="709"/>
      </w:pPr>
      <w:proofErr w:type="spellStart"/>
      <w:r w:rsidRPr="00FC41CA">
        <w:t>Он</w:t>
      </w:r>
      <w:proofErr w:type="spellEnd"/>
      <w:r w:rsidRPr="00FC41CA">
        <w:t xml:space="preserve"> </w:t>
      </w:r>
      <w:proofErr w:type="spellStart"/>
      <w:r w:rsidRPr="00FC41CA">
        <w:t>достал</w:t>
      </w:r>
      <w:proofErr w:type="spellEnd"/>
      <w:r w:rsidRPr="00FC41CA">
        <w:t xml:space="preserve"> </w:t>
      </w:r>
      <w:proofErr w:type="spellStart"/>
      <w:r w:rsidRPr="00FC41CA">
        <w:t>из</w:t>
      </w:r>
      <w:proofErr w:type="spellEnd"/>
      <w:r w:rsidRPr="00FC41CA">
        <w:t xml:space="preserve"> </w:t>
      </w:r>
      <w:proofErr w:type="spellStart"/>
      <w:r w:rsidRPr="00FC41CA">
        <w:t>ягдташа</w:t>
      </w:r>
      <w:proofErr w:type="spellEnd"/>
      <w:r w:rsidRPr="00FC41CA">
        <w:t xml:space="preserve"> ….</w:t>
      </w:r>
    </w:p>
    <w:p w:rsidR="0058108E" w:rsidRPr="00FC41CA" w:rsidRDefault="0058108E" w:rsidP="0058108E">
      <w:pPr>
        <w:pStyle w:val="13"/>
        <w:tabs>
          <w:tab w:val="left" w:pos="426"/>
        </w:tabs>
        <w:spacing w:line="360" w:lineRule="auto"/>
        <w:ind w:left="0" w:firstLine="709"/>
      </w:pPr>
      <w:proofErr w:type="spellStart"/>
      <w:r w:rsidRPr="00FC41CA">
        <w:t>Спаниель</w:t>
      </w:r>
      <w:proofErr w:type="spellEnd"/>
      <w:r w:rsidRPr="00FC41CA">
        <w:t xml:space="preserve"> </w:t>
      </w:r>
      <w:proofErr w:type="spellStart"/>
      <w:r w:rsidRPr="00FC41CA">
        <w:t>насторожился</w:t>
      </w:r>
      <w:proofErr w:type="spellEnd"/>
      <w:r w:rsidRPr="00FC41CA">
        <w:t xml:space="preserve">, </w:t>
      </w:r>
      <w:proofErr w:type="spellStart"/>
      <w:r w:rsidRPr="00FC41CA">
        <w:t>оживлённо</w:t>
      </w:r>
      <w:proofErr w:type="spellEnd"/>
      <w:r w:rsidRPr="00FC41CA">
        <w:t xml:space="preserve"> </w:t>
      </w:r>
      <w:proofErr w:type="spellStart"/>
      <w:r w:rsidRPr="00FC41CA">
        <w:t>задвигал</w:t>
      </w:r>
      <w:proofErr w:type="spellEnd"/>
      <w:r w:rsidRPr="00FC41CA">
        <w:t xml:space="preserve"> ….</w:t>
      </w:r>
    </w:p>
    <w:p w:rsidR="0058108E" w:rsidRPr="003C7980" w:rsidRDefault="0058108E" w:rsidP="0058108E">
      <w:pPr>
        <w:pStyle w:val="13"/>
        <w:tabs>
          <w:tab w:val="left" w:pos="426"/>
        </w:tabs>
        <w:spacing w:line="360" w:lineRule="auto"/>
        <w:ind w:left="0" w:firstLine="709"/>
      </w:pPr>
      <w:proofErr w:type="spellStart"/>
      <w:r w:rsidRPr="003C7980">
        <w:t>Он</w:t>
      </w:r>
      <w:proofErr w:type="spellEnd"/>
      <w:r w:rsidRPr="003C7980">
        <w:t xml:space="preserve"> </w:t>
      </w:r>
      <w:proofErr w:type="spellStart"/>
      <w:r w:rsidRPr="003C7980">
        <w:t>свой</w:t>
      </w:r>
      <w:proofErr w:type="spellEnd"/>
      <w:r w:rsidRPr="003C7980">
        <w:t xml:space="preserve"> </w:t>
      </w:r>
      <w:proofErr w:type="spellStart"/>
      <w:proofErr w:type="gramStart"/>
      <w:r w:rsidRPr="003C7980">
        <w:t>хлеб</w:t>
      </w:r>
      <w:proofErr w:type="spellEnd"/>
      <w:r w:rsidRPr="003C7980">
        <w:t xml:space="preserve"> ...</w:t>
      </w:r>
      <w:proofErr w:type="gramEnd"/>
    </w:p>
    <w:p w:rsidR="0058108E" w:rsidRPr="002517A1" w:rsidRDefault="0058108E" w:rsidP="0058108E">
      <w:pPr>
        <w:pStyle w:val="13"/>
        <w:numPr>
          <w:ilvl w:val="0"/>
          <w:numId w:val="37"/>
        </w:numPr>
        <w:tabs>
          <w:tab w:val="clear" w:pos="720"/>
          <w:tab w:val="num" w:pos="0"/>
          <w:tab w:val="left" w:pos="426"/>
        </w:tabs>
        <w:spacing w:line="360" w:lineRule="auto"/>
        <w:ind w:left="0" w:firstLine="709"/>
        <w:rPr>
          <w:lang w:val="ru-RU"/>
        </w:rPr>
      </w:pPr>
      <w:r w:rsidRPr="002517A1">
        <w:rPr>
          <w:lang w:val="ru-RU"/>
        </w:rPr>
        <w:t>Используя различные источники, найдите произведения по данной теме и запишите их.</w:t>
      </w:r>
    </w:p>
    <w:p w:rsidR="0058108E" w:rsidRPr="00FC41CA" w:rsidRDefault="0058108E" w:rsidP="0058108E">
      <w:pPr>
        <w:spacing w:line="360" w:lineRule="auto"/>
        <w:ind w:left="-900"/>
        <w:rPr>
          <w:rFonts w:ascii="Times New Roman" w:hAnsi="Times New Roman"/>
          <w:color w:val="000000"/>
          <w:sz w:val="24"/>
          <w:szCs w:val="24"/>
        </w:rPr>
      </w:pPr>
    </w:p>
    <w:p w:rsidR="0058108E" w:rsidRPr="00D31C5B" w:rsidRDefault="0058108E" w:rsidP="0058108E">
      <w:pPr>
        <w:spacing w:line="360" w:lineRule="auto"/>
        <w:rPr>
          <w:rFonts w:ascii="Times New Roman" w:hAnsi="Times New Roman"/>
          <w:b/>
          <w:i/>
          <w:color w:val="000000"/>
          <w:sz w:val="24"/>
          <w:szCs w:val="24"/>
        </w:rPr>
      </w:pPr>
      <w:r w:rsidRPr="00D31C5B">
        <w:rPr>
          <w:rFonts w:ascii="Times New Roman" w:hAnsi="Times New Roman"/>
          <w:b/>
          <w:i/>
          <w:color w:val="000000"/>
          <w:sz w:val="24"/>
          <w:szCs w:val="24"/>
        </w:rPr>
        <w:t>Тема 3. Работа с текстом: как выделить главную мысль текста или его частей?</w:t>
      </w:r>
    </w:p>
    <w:p w:rsidR="0058108E" w:rsidRPr="00D31C5B" w:rsidRDefault="0058108E" w:rsidP="0058108E">
      <w:pPr>
        <w:spacing w:line="360" w:lineRule="auto"/>
        <w:jc w:val="both"/>
        <w:rPr>
          <w:rFonts w:ascii="Times New Roman" w:hAnsi="Times New Roman"/>
          <w:b/>
          <w:i/>
          <w:color w:val="000000"/>
          <w:sz w:val="24"/>
          <w:szCs w:val="24"/>
        </w:rPr>
      </w:pPr>
      <w:r>
        <w:rPr>
          <w:rFonts w:ascii="Times New Roman" w:hAnsi="Times New Roman"/>
          <w:b/>
          <w:i/>
          <w:color w:val="000000"/>
          <w:sz w:val="24"/>
          <w:szCs w:val="24"/>
        </w:rPr>
        <w:t>Те</w:t>
      </w:r>
      <w:proofErr w:type="gramStart"/>
      <w:r>
        <w:rPr>
          <w:rFonts w:ascii="Times New Roman" w:hAnsi="Times New Roman"/>
          <w:b/>
          <w:i/>
          <w:color w:val="000000"/>
          <w:sz w:val="24"/>
          <w:szCs w:val="24"/>
        </w:rPr>
        <w:t>кст дл</w:t>
      </w:r>
      <w:proofErr w:type="gramEnd"/>
      <w:r>
        <w:rPr>
          <w:rFonts w:ascii="Times New Roman" w:hAnsi="Times New Roman"/>
          <w:b/>
          <w:i/>
          <w:color w:val="000000"/>
          <w:sz w:val="24"/>
          <w:szCs w:val="24"/>
        </w:rPr>
        <w:t>я чтения</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proofErr w:type="gramStart"/>
      <w:r w:rsidRPr="00FC41CA">
        <w:rPr>
          <w:rFonts w:ascii="Times New Roman" w:hAnsi="Times New Roman" w:cs="Times New Roman"/>
          <w:color w:val="000000"/>
        </w:rPr>
        <w:t>Жили</w:t>
      </w:r>
      <w:proofErr w:type="gramEnd"/>
      <w:r w:rsidRPr="00FC41CA">
        <w:rPr>
          <w:rFonts w:ascii="Times New Roman" w:hAnsi="Times New Roman" w:cs="Times New Roman"/>
          <w:color w:val="000000"/>
        </w:rPr>
        <w:t xml:space="preserve"> Ванька двоима с матерью. </w:t>
      </w:r>
      <w:proofErr w:type="gramStart"/>
      <w:r w:rsidRPr="00FC41CA">
        <w:rPr>
          <w:rFonts w:ascii="Times New Roman" w:hAnsi="Times New Roman" w:cs="Times New Roman"/>
          <w:color w:val="000000"/>
        </w:rPr>
        <w:t>Житьишко</w:t>
      </w:r>
      <w:proofErr w:type="gramEnd"/>
      <w:r w:rsidRPr="00FC41CA">
        <w:rPr>
          <w:rFonts w:ascii="Times New Roman" w:hAnsi="Times New Roman" w:cs="Times New Roman"/>
          <w:color w:val="000000"/>
        </w:rPr>
        <w:t xml:space="preserve"> было само </w:t>
      </w:r>
      <w:proofErr w:type="spellStart"/>
      <w:r w:rsidRPr="00FC41CA">
        <w:rPr>
          <w:rFonts w:ascii="Times New Roman" w:hAnsi="Times New Roman" w:cs="Times New Roman"/>
          <w:color w:val="000000"/>
        </w:rPr>
        <w:t>последно</w:t>
      </w:r>
      <w:proofErr w:type="spellEnd"/>
      <w:r w:rsidRPr="00FC41CA">
        <w:rPr>
          <w:rFonts w:ascii="Times New Roman" w:hAnsi="Times New Roman" w:cs="Times New Roman"/>
          <w:color w:val="000000"/>
        </w:rPr>
        <w:t xml:space="preserve">. Однако  Ванька  </w:t>
      </w:r>
      <w:proofErr w:type="spellStart"/>
      <w:r w:rsidRPr="00FC41CA">
        <w:rPr>
          <w:rFonts w:ascii="Times New Roman" w:hAnsi="Times New Roman" w:cs="Times New Roman"/>
          <w:color w:val="000000"/>
        </w:rPr>
        <w:t>кажной</w:t>
      </w:r>
      <w:proofErr w:type="spellEnd"/>
      <w:r w:rsidRPr="00FC41CA">
        <w:rPr>
          <w:rFonts w:ascii="Times New Roman" w:hAnsi="Times New Roman" w:cs="Times New Roman"/>
          <w:color w:val="000000"/>
        </w:rPr>
        <w:t xml:space="preserve"> месяц ходил в город за пенсией. Всего получал одну копейку. Идет </w:t>
      </w:r>
      <w:proofErr w:type="spellStart"/>
      <w:r w:rsidRPr="00FC41CA">
        <w:rPr>
          <w:rFonts w:ascii="Times New Roman" w:hAnsi="Times New Roman" w:cs="Times New Roman"/>
          <w:color w:val="000000"/>
        </w:rPr>
        <w:t>оногды</w:t>
      </w:r>
      <w:proofErr w:type="spellEnd"/>
      <w:r w:rsidRPr="00FC41CA">
        <w:rPr>
          <w:rFonts w:ascii="Times New Roman" w:hAnsi="Times New Roman" w:cs="Times New Roman"/>
          <w:color w:val="000000"/>
        </w:rPr>
        <w:t xml:space="preserve"> с этими деньгами, видит - мужик собаку давит:</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Мужичок, вы </w:t>
      </w:r>
      <w:proofErr w:type="spellStart"/>
      <w:r w:rsidRPr="00FC41CA">
        <w:rPr>
          <w:rFonts w:ascii="Times New Roman" w:hAnsi="Times New Roman" w:cs="Times New Roman"/>
          <w:color w:val="000000"/>
        </w:rPr>
        <w:t>пошто</w:t>
      </w:r>
      <w:proofErr w:type="spellEnd"/>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шшенка</w:t>
      </w:r>
      <w:proofErr w:type="spellEnd"/>
      <w:r w:rsidRPr="00FC41CA">
        <w:rPr>
          <w:rFonts w:ascii="Times New Roman" w:hAnsi="Times New Roman" w:cs="Times New Roman"/>
          <w:color w:val="000000"/>
        </w:rPr>
        <w:t xml:space="preserve"> мучите? Продай мне собачку.</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За копейку сторговались. Привел домой:</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Через месяц Ванька с пенсии кошку купил, а еще через месяц змея. Змея и </w:t>
      </w:r>
      <w:proofErr w:type="spellStart"/>
      <w:r w:rsidRPr="00FC41CA">
        <w:rPr>
          <w:rFonts w:ascii="Times New Roman" w:hAnsi="Times New Roman" w:cs="Times New Roman"/>
          <w:color w:val="000000"/>
        </w:rPr>
        <w:t>провещилась</w:t>
      </w:r>
      <w:proofErr w:type="spellEnd"/>
      <w:r w:rsidRPr="00FC41CA">
        <w:rPr>
          <w:rFonts w:ascii="Times New Roman" w:hAnsi="Times New Roman" w:cs="Times New Roman"/>
          <w:color w:val="000000"/>
        </w:rPr>
        <w:t xml:space="preserve"> человеческим голосом:</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Ваня, ты  не </w:t>
      </w:r>
      <w:proofErr w:type="spellStart"/>
      <w:r w:rsidRPr="00FC41CA">
        <w:rPr>
          <w:rFonts w:ascii="Times New Roman" w:hAnsi="Times New Roman" w:cs="Times New Roman"/>
          <w:color w:val="000000"/>
        </w:rPr>
        <w:t>спокаиссе</w:t>
      </w:r>
      <w:proofErr w:type="spellEnd"/>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што</w:t>
      </w:r>
      <w:proofErr w:type="spellEnd"/>
      <w:r w:rsidRPr="00FC41CA">
        <w:rPr>
          <w:rFonts w:ascii="Times New Roman" w:hAnsi="Times New Roman" w:cs="Times New Roman"/>
          <w:color w:val="000000"/>
        </w:rPr>
        <w:t xml:space="preserve"> меня  выкупил. Я  не проста змея, а змея </w:t>
      </w:r>
      <w:proofErr w:type="spellStart"/>
      <w:r w:rsidRPr="00FC41CA">
        <w:rPr>
          <w:rFonts w:ascii="Times New Roman" w:hAnsi="Times New Roman" w:cs="Times New Roman"/>
          <w:color w:val="000000"/>
        </w:rPr>
        <w:t>Скарапея</w:t>
      </w:r>
      <w:proofErr w:type="spellEnd"/>
      <w:r w:rsidRPr="00FC41CA">
        <w:rPr>
          <w:rFonts w:ascii="Times New Roman" w:hAnsi="Times New Roman" w:cs="Times New Roman"/>
          <w:color w:val="000000"/>
        </w:rPr>
        <w:t xml:space="preserve">. Я змеиного царя дочерь. Возьмем </w:t>
      </w:r>
      <w:proofErr w:type="spellStart"/>
      <w:r w:rsidRPr="00FC41CA">
        <w:rPr>
          <w:rFonts w:ascii="Times New Roman" w:hAnsi="Times New Roman" w:cs="Times New Roman"/>
          <w:color w:val="000000"/>
        </w:rPr>
        <w:t>извошыка</w:t>
      </w:r>
      <w:proofErr w:type="spellEnd"/>
      <w:r w:rsidRPr="00FC41CA">
        <w:rPr>
          <w:rFonts w:ascii="Times New Roman" w:hAnsi="Times New Roman" w:cs="Times New Roman"/>
          <w:color w:val="000000"/>
        </w:rPr>
        <w:t xml:space="preserve">, поедем во дворец к отцу. Станет  тебе мой папа деньги наваливать, ты ни копейки не беря. Проси кольцо одно - </w:t>
      </w:r>
      <w:proofErr w:type="spellStart"/>
      <w:r w:rsidRPr="00FC41CA">
        <w:rPr>
          <w:rFonts w:ascii="Times New Roman" w:hAnsi="Times New Roman" w:cs="Times New Roman"/>
          <w:color w:val="000000"/>
        </w:rPr>
        <w:t>золотно</w:t>
      </w:r>
      <w:proofErr w:type="spellEnd"/>
      <w:r w:rsidRPr="00FC41CA">
        <w:rPr>
          <w:rFonts w:ascii="Times New Roman" w:hAnsi="Times New Roman" w:cs="Times New Roman"/>
          <w:color w:val="000000"/>
        </w:rPr>
        <w:t>, волшебно.</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lastRenderedPageBreak/>
        <w:t xml:space="preserve">Кольцо выдали, рассказали, как с </w:t>
      </w:r>
      <w:proofErr w:type="gramStart"/>
      <w:r w:rsidRPr="00FC41CA">
        <w:rPr>
          <w:rFonts w:ascii="Times New Roman" w:hAnsi="Times New Roman" w:cs="Times New Roman"/>
          <w:color w:val="000000"/>
        </w:rPr>
        <w:t>им</w:t>
      </w:r>
      <w:proofErr w:type="gramEnd"/>
      <w:r w:rsidRPr="00FC41CA">
        <w:rPr>
          <w:rFonts w:ascii="Times New Roman" w:hAnsi="Times New Roman" w:cs="Times New Roman"/>
          <w:color w:val="000000"/>
        </w:rPr>
        <w:t xml:space="preserve"> быть. Ванька пришел  домой.  Ночью  переменил  кольцо </w:t>
      </w:r>
      <w:proofErr w:type="gramStart"/>
      <w:r w:rsidRPr="00FC41CA">
        <w:rPr>
          <w:rFonts w:ascii="Times New Roman" w:hAnsi="Times New Roman" w:cs="Times New Roman"/>
          <w:color w:val="000000"/>
        </w:rPr>
        <w:t>в</w:t>
      </w:r>
      <w:proofErr w:type="gramEnd"/>
      <w:r w:rsidRPr="00FC41CA">
        <w:rPr>
          <w:rFonts w:ascii="Times New Roman" w:hAnsi="Times New Roman" w:cs="Times New Roman"/>
          <w:color w:val="000000"/>
        </w:rPr>
        <w:t xml:space="preserve">  пальца  на  палец. Выскочило три молодца:</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Што</w:t>
      </w:r>
      <w:proofErr w:type="spellEnd"/>
      <w:r w:rsidRPr="00FC41CA">
        <w:rPr>
          <w:rFonts w:ascii="Times New Roman" w:hAnsi="Times New Roman" w:cs="Times New Roman"/>
          <w:color w:val="000000"/>
        </w:rPr>
        <w:t xml:space="preserve">, новой </w:t>
      </w:r>
      <w:proofErr w:type="spellStart"/>
      <w:r w:rsidRPr="00FC41CA">
        <w:rPr>
          <w:rFonts w:ascii="Times New Roman" w:hAnsi="Times New Roman" w:cs="Times New Roman"/>
          <w:color w:val="000000"/>
        </w:rPr>
        <w:t>хозеин</w:t>
      </w:r>
      <w:proofErr w:type="spellEnd"/>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нать</w:t>
      </w:r>
      <w:proofErr w:type="spellEnd"/>
      <w:r w:rsidRPr="00FC41CA">
        <w:rPr>
          <w:rFonts w:ascii="Times New Roman" w:hAnsi="Times New Roman" w:cs="Times New Roman"/>
          <w:color w:val="000000"/>
        </w:rPr>
        <w:t>?</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Анбар</w:t>
      </w:r>
      <w:proofErr w:type="spellEnd"/>
      <w:r w:rsidRPr="00FC41CA">
        <w:rPr>
          <w:rFonts w:ascii="Times New Roman" w:hAnsi="Times New Roman" w:cs="Times New Roman"/>
          <w:color w:val="000000"/>
        </w:rPr>
        <w:t xml:space="preserve"> муки </w:t>
      </w:r>
      <w:proofErr w:type="spellStart"/>
      <w:r w:rsidRPr="00FC41CA">
        <w:rPr>
          <w:rFonts w:ascii="Times New Roman" w:hAnsi="Times New Roman" w:cs="Times New Roman"/>
          <w:color w:val="000000"/>
        </w:rPr>
        <w:t>нать</w:t>
      </w:r>
      <w:proofErr w:type="spellEnd"/>
      <w:r w:rsidRPr="00FC41CA">
        <w:rPr>
          <w:rFonts w:ascii="Times New Roman" w:hAnsi="Times New Roman" w:cs="Times New Roman"/>
          <w:color w:val="000000"/>
        </w:rPr>
        <w:t xml:space="preserve">, </w:t>
      </w:r>
      <w:proofErr w:type="gramStart"/>
      <w:r w:rsidRPr="00FC41CA">
        <w:rPr>
          <w:rFonts w:ascii="Times New Roman" w:hAnsi="Times New Roman" w:cs="Times New Roman"/>
          <w:color w:val="000000"/>
        </w:rPr>
        <w:t>сахару-да</w:t>
      </w:r>
      <w:proofErr w:type="gramEnd"/>
      <w:r w:rsidRPr="00FC41CA">
        <w:rPr>
          <w:rFonts w:ascii="Times New Roman" w:hAnsi="Times New Roman" w:cs="Times New Roman"/>
          <w:color w:val="000000"/>
        </w:rPr>
        <w:t xml:space="preserve"> насыпьте, масла-да...</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Утром </w:t>
      </w:r>
      <w:proofErr w:type="spellStart"/>
      <w:r w:rsidRPr="00FC41CA">
        <w:rPr>
          <w:rFonts w:ascii="Times New Roman" w:hAnsi="Times New Roman" w:cs="Times New Roman"/>
          <w:color w:val="000000"/>
        </w:rPr>
        <w:t>мати</w:t>
      </w:r>
      <w:proofErr w:type="spellEnd"/>
      <w:r w:rsidRPr="00FC41CA">
        <w:rPr>
          <w:rFonts w:ascii="Times New Roman" w:hAnsi="Times New Roman" w:cs="Times New Roman"/>
          <w:color w:val="000000"/>
        </w:rPr>
        <w:t xml:space="preserve"> корки мочит водой да сосет, а сын говорит:</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Мама,  </w:t>
      </w:r>
      <w:proofErr w:type="spellStart"/>
      <w:r w:rsidRPr="00FC41CA">
        <w:rPr>
          <w:rFonts w:ascii="Times New Roman" w:hAnsi="Times New Roman" w:cs="Times New Roman"/>
          <w:color w:val="000000"/>
        </w:rPr>
        <w:t>што</w:t>
      </w:r>
      <w:proofErr w:type="spellEnd"/>
      <w:r w:rsidRPr="00FC41CA">
        <w:rPr>
          <w:rFonts w:ascii="Times New Roman" w:hAnsi="Times New Roman" w:cs="Times New Roman"/>
          <w:color w:val="000000"/>
        </w:rPr>
        <w:t xml:space="preserve"> печка не затоплена? Почему тесто  не  </w:t>
      </w:r>
      <w:proofErr w:type="spellStart"/>
      <w:r w:rsidRPr="00FC41CA">
        <w:rPr>
          <w:rFonts w:ascii="Times New Roman" w:hAnsi="Times New Roman" w:cs="Times New Roman"/>
          <w:color w:val="000000"/>
        </w:rPr>
        <w:t>окатываш</w:t>
      </w:r>
      <w:proofErr w:type="spellEnd"/>
      <w:r w:rsidRPr="00FC41CA">
        <w:rPr>
          <w:rFonts w:ascii="Times New Roman" w:hAnsi="Times New Roman" w:cs="Times New Roman"/>
          <w:color w:val="000000"/>
        </w:rPr>
        <w:t>? До ночи  я буду пирогов-то ждать?</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Пирого-ов</w:t>
      </w:r>
      <w:proofErr w:type="spellEnd"/>
      <w:r w:rsidRPr="00FC41CA">
        <w:rPr>
          <w:rFonts w:ascii="Times New Roman" w:hAnsi="Times New Roman" w:cs="Times New Roman"/>
          <w:color w:val="000000"/>
        </w:rPr>
        <w:t xml:space="preserve">? Да у нас год муки не бывало. Очнись! Мама, обуй-ко глаза-те </w:t>
      </w:r>
      <w:proofErr w:type="gramStart"/>
      <w:r w:rsidRPr="00FC41CA">
        <w:rPr>
          <w:rFonts w:ascii="Times New Roman" w:hAnsi="Times New Roman" w:cs="Times New Roman"/>
          <w:color w:val="000000"/>
        </w:rPr>
        <w:t>да</w:t>
      </w:r>
      <w:proofErr w:type="gramEnd"/>
      <w:r w:rsidRPr="00FC41CA">
        <w:rPr>
          <w:rFonts w:ascii="Times New Roman" w:hAnsi="Times New Roman" w:cs="Times New Roman"/>
          <w:color w:val="000000"/>
        </w:rPr>
        <w:t xml:space="preserve"> поди в </w:t>
      </w:r>
      <w:proofErr w:type="spellStart"/>
      <w:r w:rsidRPr="00FC41CA">
        <w:rPr>
          <w:rFonts w:ascii="Times New Roman" w:hAnsi="Times New Roman" w:cs="Times New Roman"/>
          <w:color w:val="000000"/>
        </w:rPr>
        <w:t>анбар</w:t>
      </w:r>
      <w:proofErr w:type="spellEnd"/>
      <w:r w:rsidRPr="00FC41CA">
        <w:rPr>
          <w:rFonts w:ascii="Times New Roman" w:hAnsi="Times New Roman" w:cs="Times New Roman"/>
          <w:color w:val="000000"/>
        </w:rPr>
        <w:t>!</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Матка в </w:t>
      </w:r>
      <w:proofErr w:type="spellStart"/>
      <w:r w:rsidRPr="00FC41CA">
        <w:rPr>
          <w:rFonts w:ascii="Times New Roman" w:hAnsi="Times New Roman" w:cs="Times New Roman"/>
          <w:color w:val="000000"/>
        </w:rPr>
        <w:t>анбар</w:t>
      </w:r>
      <w:proofErr w:type="spellEnd"/>
      <w:r w:rsidRPr="00FC41CA">
        <w:rPr>
          <w:rFonts w:ascii="Times New Roman" w:hAnsi="Times New Roman" w:cs="Times New Roman"/>
          <w:color w:val="000000"/>
        </w:rPr>
        <w:t xml:space="preserve"> двери размахнула, да так головой в муку и </w:t>
      </w:r>
      <w:proofErr w:type="spellStart"/>
      <w:r w:rsidRPr="00FC41CA">
        <w:rPr>
          <w:rFonts w:ascii="Times New Roman" w:hAnsi="Times New Roman" w:cs="Times New Roman"/>
          <w:color w:val="000000"/>
        </w:rPr>
        <w:t>ульнула</w:t>
      </w:r>
      <w:proofErr w:type="spellEnd"/>
      <w:r w:rsidRPr="00FC41CA">
        <w:rPr>
          <w:rFonts w:ascii="Times New Roman" w:hAnsi="Times New Roman" w:cs="Times New Roman"/>
          <w:color w:val="000000"/>
        </w:rPr>
        <w:t>.</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Пирогов  напекли, наелись, в город  муки продали, Ванька  купил себе </w:t>
      </w:r>
      <w:proofErr w:type="spellStart"/>
      <w:r w:rsidRPr="00FC41CA">
        <w:rPr>
          <w:rFonts w:ascii="Times New Roman" w:hAnsi="Times New Roman" w:cs="Times New Roman"/>
          <w:color w:val="000000"/>
        </w:rPr>
        <w:t>пинжак</w:t>
      </w:r>
      <w:proofErr w:type="spellEnd"/>
      <w:r w:rsidRPr="00FC41CA">
        <w:rPr>
          <w:rFonts w:ascii="Times New Roman" w:hAnsi="Times New Roman" w:cs="Times New Roman"/>
          <w:color w:val="000000"/>
        </w:rPr>
        <w:t xml:space="preserve">  с </w:t>
      </w:r>
      <w:proofErr w:type="spellStart"/>
      <w:r w:rsidRPr="00FC41CA">
        <w:rPr>
          <w:rFonts w:ascii="Times New Roman" w:hAnsi="Times New Roman" w:cs="Times New Roman"/>
          <w:color w:val="000000"/>
        </w:rPr>
        <w:t>корманами</w:t>
      </w:r>
      <w:proofErr w:type="spellEnd"/>
      <w:r w:rsidRPr="00FC41CA">
        <w:rPr>
          <w:rFonts w:ascii="Times New Roman" w:hAnsi="Times New Roman" w:cs="Times New Roman"/>
          <w:color w:val="000000"/>
        </w:rPr>
        <w:t xml:space="preserve">,  а матера платье модно </w:t>
      </w:r>
      <w:proofErr w:type="gramStart"/>
      <w:r w:rsidRPr="00FC41CA">
        <w:rPr>
          <w:rFonts w:ascii="Times New Roman" w:hAnsi="Times New Roman" w:cs="Times New Roman"/>
          <w:color w:val="000000"/>
        </w:rPr>
        <w:t>с</w:t>
      </w:r>
      <w:proofErr w:type="gramEnd"/>
      <w:r w:rsidRPr="00FC41CA">
        <w:rPr>
          <w:rFonts w:ascii="Times New Roman" w:hAnsi="Times New Roman" w:cs="Times New Roman"/>
          <w:color w:val="000000"/>
        </w:rPr>
        <w:t xml:space="preserve">  шлейфом, шляпу  в цветах и  в перьях и зонтик. Ах, они </w:t>
      </w:r>
      <w:proofErr w:type="spellStart"/>
      <w:r w:rsidRPr="00FC41CA">
        <w:rPr>
          <w:rFonts w:ascii="Times New Roman" w:hAnsi="Times New Roman" w:cs="Times New Roman"/>
          <w:color w:val="000000"/>
        </w:rPr>
        <w:t>наредны</w:t>
      </w:r>
      <w:proofErr w:type="spellEnd"/>
      <w:r w:rsidRPr="00FC41CA">
        <w:rPr>
          <w:rFonts w:ascii="Times New Roman" w:hAnsi="Times New Roman" w:cs="Times New Roman"/>
          <w:color w:val="000000"/>
        </w:rPr>
        <w:t xml:space="preserve"> заходили: собачку белу да кошку Машку </w:t>
      </w:r>
      <w:proofErr w:type="spellStart"/>
      <w:r w:rsidRPr="00FC41CA">
        <w:rPr>
          <w:rFonts w:ascii="Times New Roman" w:hAnsi="Times New Roman" w:cs="Times New Roman"/>
          <w:color w:val="000000"/>
        </w:rPr>
        <w:t>коклетами</w:t>
      </w:r>
      <w:proofErr w:type="spellEnd"/>
      <w:r w:rsidRPr="00FC41CA">
        <w:rPr>
          <w:rFonts w:ascii="Times New Roman" w:hAnsi="Times New Roman" w:cs="Times New Roman"/>
          <w:color w:val="000000"/>
        </w:rPr>
        <w:t xml:space="preserve"> кормят. Опять Ванька и говорит:</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Ты </w:t>
      </w:r>
      <w:proofErr w:type="spellStart"/>
      <w:r w:rsidRPr="00FC41CA">
        <w:rPr>
          <w:rFonts w:ascii="Times New Roman" w:hAnsi="Times New Roman" w:cs="Times New Roman"/>
          <w:color w:val="000000"/>
        </w:rPr>
        <w:t>што</w:t>
      </w:r>
      <w:proofErr w:type="spellEnd"/>
      <w:r w:rsidRPr="00FC41CA">
        <w:rPr>
          <w:rFonts w:ascii="Times New Roman" w:hAnsi="Times New Roman" w:cs="Times New Roman"/>
          <w:color w:val="000000"/>
        </w:rPr>
        <w:t xml:space="preserve">, мамка,  </w:t>
      </w:r>
      <w:proofErr w:type="spellStart"/>
      <w:r w:rsidRPr="00FC41CA">
        <w:rPr>
          <w:rFonts w:ascii="Times New Roman" w:hAnsi="Times New Roman" w:cs="Times New Roman"/>
          <w:color w:val="000000"/>
        </w:rPr>
        <w:t>думаш</w:t>
      </w:r>
      <w:proofErr w:type="spellEnd"/>
      <w:r w:rsidRPr="00FC41CA">
        <w:rPr>
          <w:rFonts w:ascii="Times New Roman" w:hAnsi="Times New Roman" w:cs="Times New Roman"/>
          <w:color w:val="000000"/>
        </w:rPr>
        <w:t>, я дома буду сидеть да углы подпирать</w:t>
      </w:r>
      <w:proofErr w:type="gramStart"/>
      <w:r w:rsidRPr="00FC41CA">
        <w:rPr>
          <w:rFonts w:ascii="Times New Roman" w:hAnsi="Times New Roman" w:cs="Times New Roman"/>
          <w:color w:val="000000"/>
        </w:rPr>
        <w:t xml:space="preserve">?... </w:t>
      </w:r>
      <w:proofErr w:type="gramEnd"/>
      <w:r w:rsidRPr="00FC41CA">
        <w:rPr>
          <w:rFonts w:ascii="Times New Roman" w:hAnsi="Times New Roman" w:cs="Times New Roman"/>
          <w:color w:val="000000"/>
        </w:rPr>
        <w:t>Поди,</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сватай за меня </w:t>
      </w:r>
      <w:proofErr w:type="spellStart"/>
      <w:r w:rsidRPr="00FC41CA">
        <w:rPr>
          <w:rFonts w:ascii="Times New Roman" w:hAnsi="Times New Roman" w:cs="Times New Roman"/>
          <w:color w:val="000000"/>
        </w:rPr>
        <w:t>царску</w:t>
      </w:r>
      <w:proofErr w:type="spellEnd"/>
      <w:r w:rsidRPr="00FC41CA">
        <w:rPr>
          <w:rFonts w:ascii="Times New Roman" w:hAnsi="Times New Roman" w:cs="Times New Roman"/>
          <w:color w:val="000000"/>
        </w:rPr>
        <w:t xml:space="preserve"> дочерь.</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Брось </w:t>
      </w:r>
      <w:proofErr w:type="spellStart"/>
      <w:r w:rsidRPr="00FC41CA">
        <w:rPr>
          <w:rFonts w:ascii="Times New Roman" w:hAnsi="Times New Roman" w:cs="Times New Roman"/>
          <w:color w:val="000000"/>
        </w:rPr>
        <w:t>пустеки</w:t>
      </w:r>
      <w:proofErr w:type="spellEnd"/>
      <w:r w:rsidRPr="00FC41CA">
        <w:rPr>
          <w:rFonts w:ascii="Times New Roman" w:hAnsi="Times New Roman" w:cs="Times New Roman"/>
          <w:color w:val="000000"/>
        </w:rPr>
        <w:t xml:space="preserve">  говорить. Разве отдадут из царского  дворца в  </w:t>
      </w:r>
      <w:proofErr w:type="spellStart"/>
      <w:r w:rsidRPr="00FC41CA">
        <w:rPr>
          <w:rFonts w:ascii="Times New Roman" w:hAnsi="Times New Roman" w:cs="Times New Roman"/>
          <w:color w:val="000000"/>
        </w:rPr>
        <w:t>эдаку</w:t>
      </w:r>
      <w:proofErr w:type="spellEnd"/>
      <w:r w:rsidRPr="00FC41CA">
        <w:rPr>
          <w:rFonts w:ascii="Times New Roman" w:hAnsi="Times New Roman" w:cs="Times New Roman"/>
          <w:color w:val="000000"/>
        </w:rPr>
        <w:t xml:space="preserve"> избушку?!</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w:t>
      </w:r>
      <w:proofErr w:type="gramStart"/>
      <w:r w:rsidRPr="00FC41CA">
        <w:rPr>
          <w:rFonts w:ascii="Times New Roman" w:hAnsi="Times New Roman" w:cs="Times New Roman"/>
          <w:color w:val="000000"/>
        </w:rPr>
        <w:t>Иди</w:t>
      </w:r>
      <w:proofErr w:type="gramEnd"/>
      <w:r w:rsidRPr="00FC41CA">
        <w:rPr>
          <w:rFonts w:ascii="Times New Roman" w:hAnsi="Times New Roman" w:cs="Times New Roman"/>
          <w:color w:val="000000"/>
        </w:rPr>
        <w:t xml:space="preserve"> сватай, не толкуй </w:t>
      </w:r>
      <w:proofErr w:type="spellStart"/>
      <w:r w:rsidRPr="00FC41CA">
        <w:rPr>
          <w:rFonts w:ascii="Times New Roman" w:hAnsi="Times New Roman" w:cs="Times New Roman"/>
          <w:color w:val="000000"/>
        </w:rPr>
        <w:t>дале</w:t>
      </w:r>
      <w:proofErr w:type="spellEnd"/>
      <w:r w:rsidRPr="00FC41CA">
        <w:rPr>
          <w:rFonts w:ascii="Times New Roman" w:hAnsi="Times New Roman" w:cs="Times New Roman"/>
          <w:color w:val="000000"/>
        </w:rPr>
        <w:t>.</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Ну, Ванькина побрела </w:t>
      </w:r>
      <w:proofErr w:type="gramStart"/>
      <w:r w:rsidRPr="00FC41CA">
        <w:rPr>
          <w:rFonts w:ascii="Times New Roman" w:hAnsi="Times New Roman" w:cs="Times New Roman"/>
          <w:color w:val="000000"/>
        </w:rPr>
        <w:t>ко</w:t>
      </w:r>
      <w:proofErr w:type="gramEnd"/>
      <w:r w:rsidRPr="00FC41CA">
        <w:rPr>
          <w:rFonts w:ascii="Times New Roman" w:hAnsi="Times New Roman" w:cs="Times New Roman"/>
          <w:color w:val="000000"/>
        </w:rPr>
        <w:t xml:space="preserve">  дворцу.  </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Здрасте</w:t>
      </w:r>
      <w:proofErr w:type="spellEnd"/>
      <w:r w:rsidRPr="00FC41CA">
        <w:rPr>
          <w:rFonts w:ascii="Times New Roman" w:hAnsi="Times New Roman" w:cs="Times New Roman"/>
          <w:color w:val="000000"/>
        </w:rPr>
        <w:t xml:space="preserve">, </w:t>
      </w:r>
      <w:proofErr w:type="gramStart"/>
      <w:r w:rsidRPr="00FC41CA">
        <w:rPr>
          <w:rFonts w:ascii="Times New Roman" w:hAnsi="Times New Roman" w:cs="Times New Roman"/>
          <w:color w:val="000000"/>
        </w:rPr>
        <w:t>ваше</w:t>
      </w:r>
      <w:proofErr w:type="gramEnd"/>
      <w:r w:rsidRPr="00FC41CA">
        <w:rPr>
          <w:rFonts w:ascii="Times New Roman" w:hAnsi="Times New Roman" w:cs="Times New Roman"/>
          <w:color w:val="000000"/>
        </w:rPr>
        <w:t xml:space="preserve"> велико, господин </w:t>
      </w:r>
      <w:proofErr w:type="spellStart"/>
      <w:r w:rsidRPr="00FC41CA">
        <w:rPr>
          <w:rFonts w:ascii="Times New Roman" w:hAnsi="Times New Roman" w:cs="Times New Roman"/>
          <w:color w:val="000000"/>
        </w:rPr>
        <w:t>анператор</w:t>
      </w:r>
      <w:proofErr w:type="spellEnd"/>
      <w:r w:rsidRPr="00FC41CA">
        <w:rPr>
          <w:rFonts w:ascii="Times New Roman" w:hAnsi="Times New Roman" w:cs="Times New Roman"/>
          <w:color w:val="000000"/>
        </w:rPr>
        <w:t xml:space="preserve">. У вас товар, у нас купец. Не </w:t>
      </w:r>
      <w:proofErr w:type="spellStart"/>
      <w:r w:rsidRPr="00FC41CA">
        <w:rPr>
          <w:rFonts w:ascii="Times New Roman" w:hAnsi="Times New Roman" w:cs="Times New Roman"/>
          <w:color w:val="000000"/>
        </w:rPr>
        <w:t>отдаите</w:t>
      </w:r>
      <w:proofErr w:type="spellEnd"/>
      <w:r w:rsidRPr="00FC41CA">
        <w:rPr>
          <w:rFonts w:ascii="Times New Roman" w:hAnsi="Times New Roman" w:cs="Times New Roman"/>
          <w:color w:val="000000"/>
        </w:rPr>
        <w:t xml:space="preserve"> ли вашу дочерь за нашего сына </w:t>
      </w:r>
      <w:proofErr w:type="spellStart"/>
      <w:r w:rsidRPr="00FC41CA">
        <w:rPr>
          <w:rFonts w:ascii="Times New Roman" w:hAnsi="Times New Roman" w:cs="Times New Roman"/>
          <w:color w:val="000000"/>
        </w:rPr>
        <w:t>взамуж</w:t>
      </w:r>
      <w:proofErr w:type="spellEnd"/>
      <w:r w:rsidRPr="00FC41CA">
        <w:rPr>
          <w:rFonts w:ascii="Times New Roman" w:hAnsi="Times New Roman" w:cs="Times New Roman"/>
          <w:color w:val="000000"/>
        </w:rPr>
        <w:t>?</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И кто такой ваш жених? Каких  он родов,  каких  городов и какого отца сын?</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Мать на ответ:</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Роду </w:t>
      </w:r>
      <w:proofErr w:type="spellStart"/>
      <w:r w:rsidRPr="00FC41CA">
        <w:rPr>
          <w:rFonts w:ascii="Times New Roman" w:hAnsi="Times New Roman" w:cs="Times New Roman"/>
          <w:color w:val="000000"/>
        </w:rPr>
        <w:t>кресьенского</w:t>
      </w:r>
      <w:proofErr w:type="spellEnd"/>
      <w:r w:rsidRPr="00FC41CA">
        <w:rPr>
          <w:rFonts w:ascii="Times New Roman" w:hAnsi="Times New Roman" w:cs="Times New Roman"/>
          <w:color w:val="000000"/>
        </w:rPr>
        <w:t xml:space="preserve">, города вашего, по </w:t>
      </w:r>
      <w:proofErr w:type="spellStart"/>
      <w:r w:rsidRPr="00FC41CA">
        <w:rPr>
          <w:rFonts w:ascii="Times New Roman" w:hAnsi="Times New Roman" w:cs="Times New Roman"/>
          <w:color w:val="000000"/>
        </w:rPr>
        <w:t>отечесьву</w:t>
      </w:r>
      <w:proofErr w:type="spellEnd"/>
      <w:r w:rsidRPr="00FC41CA">
        <w:rPr>
          <w:rFonts w:ascii="Times New Roman" w:hAnsi="Times New Roman" w:cs="Times New Roman"/>
          <w:color w:val="000000"/>
        </w:rPr>
        <w:t xml:space="preserve"> Егорович.</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Царица даже чай в колени пролила:</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Дак</w:t>
      </w:r>
      <w:proofErr w:type="spellEnd"/>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подет</w:t>
      </w:r>
      <w:proofErr w:type="spellEnd"/>
      <w:r w:rsidRPr="00FC41CA">
        <w:rPr>
          <w:rFonts w:ascii="Times New Roman" w:hAnsi="Times New Roman" w:cs="Times New Roman"/>
          <w:color w:val="000000"/>
        </w:rPr>
        <w:t xml:space="preserve"> ли наша  </w:t>
      </w:r>
      <w:proofErr w:type="gramStart"/>
      <w:r w:rsidRPr="00FC41CA">
        <w:rPr>
          <w:rFonts w:ascii="Times New Roman" w:hAnsi="Times New Roman" w:cs="Times New Roman"/>
          <w:color w:val="000000"/>
        </w:rPr>
        <w:t>девка</w:t>
      </w:r>
      <w:proofErr w:type="gramEnd"/>
      <w:r w:rsidRPr="00FC41CA">
        <w:rPr>
          <w:rFonts w:ascii="Times New Roman" w:hAnsi="Times New Roman" w:cs="Times New Roman"/>
          <w:color w:val="000000"/>
        </w:rPr>
        <w:t xml:space="preserve"> за мужика  </w:t>
      </w:r>
      <w:proofErr w:type="spellStart"/>
      <w:r w:rsidRPr="00FC41CA">
        <w:rPr>
          <w:rFonts w:ascii="Times New Roman" w:hAnsi="Times New Roman" w:cs="Times New Roman"/>
          <w:color w:val="000000"/>
        </w:rPr>
        <w:t>взамуж</w:t>
      </w:r>
      <w:proofErr w:type="spellEnd"/>
      <w:r w:rsidRPr="00FC41CA">
        <w:rPr>
          <w:rFonts w:ascii="Times New Roman" w:hAnsi="Times New Roman" w:cs="Times New Roman"/>
          <w:color w:val="000000"/>
        </w:rPr>
        <w:t xml:space="preserve">?  Пускай вот от нашего дворца да до вашего крыльца мост будет хрустальной.  По такому  мосту приедем женихово житье смотреть. Матка домой </w:t>
      </w:r>
      <w:proofErr w:type="gramStart"/>
      <w:r w:rsidRPr="00FC41CA">
        <w:rPr>
          <w:rFonts w:ascii="Times New Roman" w:hAnsi="Times New Roman" w:cs="Times New Roman"/>
          <w:color w:val="000000"/>
        </w:rPr>
        <w:t>вернулась</w:t>
      </w:r>
      <w:proofErr w:type="gramEnd"/>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невесела</w:t>
      </w:r>
      <w:proofErr w:type="spellEnd"/>
      <w:r w:rsidRPr="00FC41CA">
        <w:rPr>
          <w:rFonts w:ascii="Times New Roman" w:hAnsi="Times New Roman" w:cs="Times New Roman"/>
          <w:color w:val="000000"/>
        </w:rPr>
        <w:t xml:space="preserve">: собаку да кошку на улицу выкинула. Сына </w:t>
      </w:r>
      <w:proofErr w:type="spellStart"/>
      <w:r w:rsidRPr="00FC41CA">
        <w:rPr>
          <w:rFonts w:ascii="Times New Roman" w:hAnsi="Times New Roman" w:cs="Times New Roman"/>
          <w:color w:val="000000"/>
        </w:rPr>
        <w:t>ругат</w:t>
      </w:r>
      <w:proofErr w:type="spellEnd"/>
      <w:r w:rsidRPr="00FC41CA">
        <w:rPr>
          <w:rFonts w:ascii="Times New Roman" w:hAnsi="Times New Roman" w:cs="Times New Roman"/>
          <w:color w:val="000000"/>
        </w:rPr>
        <w:t>:</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Мамка, это не служба, а службишка. Служба вся впереди.</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Ночью Иванко переменил кольцо с пальца на палец. Выскочило три молодца:</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Што</w:t>
      </w:r>
      <w:proofErr w:type="spellEnd"/>
      <w:r w:rsidRPr="00FC41CA">
        <w:rPr>
          <w:rFonts w:ascii="Times New Roman" w:hAnsi="Times New Roman" w:cs="Times New Roman"/>
          <w:color w:val="000000"/>
        </w:rPr>
        <w:t xml:space="preserve">, новой </w:t>
      </w:r>
      <w:proofErr w:type="spellStart"/>
      <w:r w:rsidRPr="00FC41CA">
        <w:rPr>
          <w:rFonts w:ascii="Times New Roman" w:hAnsi="Times New Roman" w:cs="Times New Roman"/>
          <w:color w:val="000000"/>
        </w:rPr>
        <w:t>хозеин</w:t>
      </w:r>
      <w:proofErr w:type="spellEnd"/>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нать</w:t>
      </w:r>
      <w:proofErr w:type="spellEnd"/>
      <w:r w:rsidRPr="00FC41CA">
        <w:rPr>
          <w:rFonts w:ascii="Times New Roman" w:hAnsi="Times New Roman" w:cs="Times New Roman"/>
          <w:color w:val="000000"/>
        </w:rPr>
        <w:t>?!</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Нать</w:t>
      </w:r>
      <w:proofErr w:type="spellEnd"/>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штобы</w:t>
      </w:r>
      <w:proofErr w:type="spellEnd"/>
      <w:r w:rsidRPr="00FC41CA">
        <w:rPr>
          <w:rFonts w:ascii="Times New Roman" w:hAnsi="Times New Roman" w:cs="Times New Roman"/>
          <w:color w:val="000000"/>
        </w:rPr>
        <w:t xml:space="preserve"> наша  избушка </w:t>
      </w:r>
      <w:proofErr w:type="spellStart"/>
      <w:r w:rsidRPr="00FC41CA">
        <w:rPr>
          <w:rFonts w:ascii="Times New Roman" w:hAnsi="Times New Roman" w:cs="Times New Roman"/>
          <w:color w:val="000000"/>
        </w:rPr>
        <w:t>овернулась</w:t>
      </w:r>
      <w:proofErr w:type="spellEnd"/>
      <w:r w:rsidRPr="00FC41CA">
        <w:rPr>
          <w:rFonts w:ascii="Times New Roman" w:hAnsi="Times New Roman" w:cs="Times New Roman"/>
          <w:color w:val="000000"/>
        </w:rPr>
        <w:t xml:space="preserve"> как  бы королевскими палатами. А от нашего крыльца до царского дворца  мост </w:t>
      </w:r>
      <w:proofErr w:type="gramStart"/>
      <w:r w:rsidRPr="00FC41CA">
        <w:rPr>
          <w:rFonts w:ascii="Times New Roman" w:hAnsi="Times New Roman" w:cs="Times New Roman"/>
          <w:color w:val="000000"/>
        </w:rPr>
        <w:t>хрустальной</w:t>
      </w:r>
      <w:proofErr w:type="gramEnd"/>
      <w:r w:rsidRPr="00FC41CA">
        <w:rPr>
          <w:rFonts w:ascii="Times New Roman" w:hAnsi="Times New Roman" w:cs="Times New Roman"/>
          <w:color w:val="000000"/>
        </w:rPr>
        <w:t xml:space="preserve">  и по мосту  машина ходит самосильно. </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Утром царь да  царица чай пьют. Мамка заходит резво, глядит весело:</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Здрасте</w:t>
      </w:r>
      <w:proofErr w:type="spellEnd"/>
      <w:r w:rsidRPr="00FC41CA">
        <w:rPr>
          <w:rFonts w:ascii="Times New Roman" w:hAnsi="Times New Roman" w:cs="Times New Roman"/>
          <w:color w:val="000000"/>
        </w:rPr>
        <w:t xml:space="preserve">. Чай да сахар! </w:t>
      </w:r>
      <w:proofErr w:type="spellStart"/>
      <w:r w:rsidRPr="00FC41CA">
        <w:rPr>
          <w:rFonts w:ascii="Times New Roman" w:hAnsi="Times New Roman" w:cs="Times New Roman"/>
          <w:color w:val="000000"/>
        </w:rPr>
        <w:t>Дак</w:t>
      </w:r>
      <w:proofErr w:type="spellEnd"/>
      <w:r w:rsidRPr="00FC41CA">
        <w:rPr>
          <w:rFonts w:ascii="Times New Roman" w:hAnsi="Times New Roman" w:cs="Times New Roman"/>
          <w:color w:val="000000"/>
        </w:rPr>
        <w:t xml:space="preserve"> пожалуйте работу принимать. </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Царь к окошку, глазам </w:t>
      </w:r>
      <w:proofErr w:type="gramStart"/>
      <w:r w:rsidRPr="00FC41CA">
        <w:rPr>
          <w:rFonts w:ascii="Times New Roman" w:hAnsi="Times New Roman" w:cs="Times New Roman"/>
          <w:color w:val="000000"/>
        </w:rPr>
        <w:t xml:space="preserve">не </w:t>
      </w:r>
      <w:proofErr w:type="spellStart"/>
      <w:r w:rsidRPr="00FC41CA">
        <w:rPr>
          <w:rFonts w:ascii="Times New Roman" w:hAnsi="Times New Roman" w:cs="Times New Roman"/>
          <w:color w:val="000000"/>
        </w:rPr>
        <w:t>врит</w:t>
      </w:r>
      <w:proofErr w:type="spellEnd"/>
      <w:proofErr w:type="gramEnd"/>
      <w:r w:rsidRPr="00FC41CA">
        <w:rPr>
          <w:rFonts w:ascii="Times New Roman" w:hAnsi="Times New Roman" w:cs="Times New Roman"/>
          <w:color w:val="000000"/>
        </w:rPr>
        <w:t>:</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Мост?! Усохни моя душенька, мост</w:t>
      </w:r>
      <w:proofErr w:type="gramStart"/>
      <w:r w:rsidRPr="00FC41CA">
        <w:rPr>
          <w:rFonts w:ascii="Times New Roman" w:hAnsi="Times New Roman" w:cs="Times New Roman"/>
          <w:color w:val="000000"/>
        </w:rPr>
        <w:t>!...</w:t>
      </w:r>
      <w:proofErr w:type="gramEnd"/>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lastRenderedPageBreak/>
        <w:t>- Ваше высоко,  дозвольте вас и супругу  вашу  все  покорнейше просить прогуляться на данной машинке. Открыть движение, так сказать...</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Царица руками-ногами машет:</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Не поеду! </w:t>
      </w:r>
      <w:proofErr w:type="spellStart"/>
      <w:r w:rsidRPr="00FC41CA">
        <w:rPr>
          <w:rFonts w:ascii="Times New Roman" w:hAnsi="Times New Roman" w:cs="Times New Roman"/>
          <w:color w:val="000000"/>
        </w:rPr>
        <w:t>Стрась</w:t>
      </w:r>
      <w:proofErr w:type="spellEnd"/>
      <w:r w:rsidRPr="00FC41CA">
        <w:rPr>
          <w:rFonts w:ascii="Times New Roman" w:hAnsi="Times New Roman" w:cs="Times New Roman"/>
          <w:color w:val="000000"/>
        </w:rPr>
        <w:t xml:space="preserve"> эка! Сронят в реку, </w:t>
      </w:r>
      <w:proofErr w:type="spellStart"/>
      <w:r w:rsidRPr="00FC41CA">
        <w:rPr>
          <w:rFonts w:ascii="Times New Roman" w:hAnsi="Times New Roman" w:cs="Times New Roman"/>
          <w:color w:val="000000"/>
        </w:rPr>
        <w:t>дак</w:t>
      </w:r>
      <w:proofErr w:type="spellEnd"/>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што</w:t>
      </w:r>
      <w:proofErr w:type="spellEnd"/>
      <w:r w:rsidRPr="00FC41CA">
        <w:rPr>
          <w:rFonts w:ascii="Times New Roman" w:hAnsi="Times New Roman" w:cs="Times New Roman"/>
          <w:color w:val="000000"/>
        </w:rPr>
        <w:t xml:space="preserve"> </w:t>
      </w:r>
      <w:proofErr w:type="gramStart"/>
      <w:r w:rsidRPr="00FC41CA">
        <w:rPr>
          <w:rFonts w:ascii="Times New Roman" w:hAnsi="Times New Roman" w:cs="Times New Roman"/>
          <w:color w:val="000000"/>
        </w:rPr>
        <w:t>хорошего</w:t>
      </w:r>
      <w:proofErr w:type="gramEnd"/>
      <w:r w:rsidRPr="00FC41CA">
        <w:rPr>
          <w:rFonts w:ascii="Times New Roman" w:hAnsi="Times New Roman" w:cs="Times New Roman"/>
          <w:color w:val="000000"/>
        </w:rPr>
        <w:t>?!</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Тут вся свита </w:t>
      </w:r>
      <w:proofErr w:type="spellStart"/>
      <w:r w:rsidRPr="00FC41CA">
        <w:rPr>
          <w:rFonts w:ascii="Times New Roman" w:hAnsi="Times New Roman" w:cs="Times New Roman"/>
          <w:color w:val="000000"/>
        </w:rPr>
        <w:t>зауговаривала</w:t>
      </w:r>
      <w:proofErr w:type="spellEnd"/>
      <w:r w:rsidRPr="00FC41CA">
        <w:rPr>
          <w:rFonts w:ascii="Times New Roman" w:hAnsi="Times New Roman" w:cs="Times New Roman"/>
          <w:color w:val="000000"/>
        </w:rPr>
        <w:t>:</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Ваше величие, </w:t>
      </w:r>
      <w:proofErr w:type="spellStart"/>
      <w:r w:rsidRPr="00FC41CA">
        <w:rPr>
          <w:rFonts w:ascii="Times New Roman" w:hAnsi="Times New Roman" w:cs="Times New Roman"/>
          <w:color w:val="000000"/>
        </w:rPr>
        <w:t>нать</w:t>
      </w:r>
      <w:proofErr w:type="spellEnd"/>
      <w:r w:rsidRPr="00FC41CA">
        <w:rPr>
          <w:rFonts w:ascii="Times New Roman" w:hAnsi="Times New Roman" w:cs="Times New Roman"/>
          <w:color w:val="000000"/>
        </w:rPr>
        <w:t xml:space="preserve"> проехаться, пример  показать. А  то перед Европами будет </w:t>
      </w:r>
      <w:proofErr w:type="spellStart"/>
      <w:r w:rsidRPr="00FC41CA">
        <w:rPr>
          <w:rFonts w:ascii="Times New Roman" w:hAnsi="Times New Roman" w:cs="Times New Roman"/>
          <w:color w:val="000000"/>
        </w:rPr>
        <w:t>канфуз</w:t>
      </w:r>
      <w:proofErr w:type="spellEnd"/>
      <w:r w:rsidRPr="00FC41CA">
        <w:rPr>
          <w:rFonts w:ascii="Times New Roman" w:hAnsi="Times New Roman" w:cs="Times New Roman"/>
          <w:color w:val="000000"/>
        </w:rPr>
        <w:t>!</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Царя да царицу из каюты  </w:t>
      </w:r>
      <w:proofErr w:type="spellStart"/>
      <w:r w:rsidRPr="00FC41CA">
        <w:rPr>
          <w:rFonts w:ascii="Times New Roman" w:hAnsi="Times New Roman" w:cs="Times New Roman"/>
          <w:color w:val="000000"/>
        </w:rPr>
        <w:t>вынели</w:t>
      </w:r>
      <w:proofErr w:type="spellEnd"/>
      <w:r w:rsidRPr="00FC41CA">
        <w:rPr>
          <w:rFonts w:ascii="Times New Roman" w:hAnsi="Times New Roman" w:cs="Times New Roman"/>
          <w:color w:val="000000"/>
        </w:rPr>
        <w:t xml:space="preserve">, слуги  </w:t>
      </w:r>
      <w:proofErr w:type="gramStart"/>
      <w:r w:rsidRPr="00FC41CA">
        <w:rPr>
          <w:rFonts w:ascii="Times New Roman" w:hAnsi="Times New Roman" w:cs="Times New Roman"/>
          <w:color w:val="000000"/>
        </w:rPr>
        <w:t>поддавалами</w:t>
      </w:r>
      <w:proofErr w:type="gramEnd"/>
      <w:r w:rsidRPr="00FC41CA">
        <w:rPr>
          <w:rFonts w:ascii="Times New Roman" w:hAnsi="Times New Roman" w:cs="Times New Roman"/>
          <w:color w:val="000000"/>
        </w:rPr>
        <w:t xml:space="preserve">  машут, их в действо  приводят. Ванька с подносом </w:t>
      </w:r>
      <w:proofErr w:type="spellStart"/>
      <w:r w:rsidRPr="00FC41CA">
        <w:rPr>
          <w:rFonts w:ascii="Times New Roman" w:hAnsi="Times New Roman" w:cs="Times New Roman"/>
          <w:color w:val="000000"/>
        </w:rPr>
        <w:t>кланяится</w:t>
      </w:r>
      <w:proofErr w:type="spellEnd"/>
      <w:r w:rsidRPr="00FC41CA">
        <w:rPr>
          <w:rFonts w:ascii="Times New Roman" w:hAnsi="Times New Roman" w:cs="Times New Roman"/>
          <w:color w:val="000000"/>
        </w:rPr>
        <w:t xml:space="preserve">. Они, </w:t>
      </w:r>
      <w:proofErr w:type="spellStart"/>
      <w:r w:rsidRPr="00FC41CA">
        <w:rPr>
          <w:rFonts w:ascii="Times New Roman" w:hAnsi="Times New Roman" w:cs="Times New Roman"/>
          <w:color w:val="000000"/>
        </w:rPr>
        <w:t>бажоны</w:t>
      </w:r>
      <w:proofErr w:type="spellEnd"/>
      <w:r w:rsidRPr="00FC41CA">
        <w:rPr>
          <w:rFonts w:ascii="Times New Roman" w:hAnsi="Times New Roman" w:cs="Times New Roman"/>
          <w:color w:val="000000"/>
        </w:rPr>
        <w:t xml:space="preserve">, никаких слов не </w:t>
      </w:r>
      <w:proofErr w:type="spellStart"/>
      <w:r w:rsidRPr="00FC41CA">
        <w:rPr>
          <w:rFonts w:ascii="Times New Roman" w:hAnsi="Times New Roman" w:cs="Times New Roman"/>
          <w:color w:val="000000"/>
        </w:rPr>
        <w:t>примают</w:t>
      </w:r>
      <w:proofErr w:type="spellEnd"/>
      <w:r w:rsidRPr="00FC41CA">
        <w:rPr>
          <w:rFonts w:ascii="Times New Roman" w:hAnsi="Times New Roman" w:cs="Times New Roman"/>
          <w:color w:val="000000"/>
        </w:rPr>
        <w:t>:</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Ох,  укачало... Ух, </w:t>
      </w:r>
      <w:proofErr w:type="spellStart"/>
      <w:r w:rsidRPr="00FC41CA">
        <w:rPr>
          <w:rFonts w:ascii="Times New Roman" w:hAnsi="Times New Roman" w:cs="Times New Roman"/>
          <w:color w:val="000000"/>
        </w:rPr>
        <w:t>растресло</w:t>
      </w:r>
      <w:proofErr w:type="spellEnd"/>
      <w:r w:rsidRPr="00FC41CA">
        <w:rPr>
          <w:rFonts w:ascii="Times New Roman" w:hAnsi="Times New Roman" w:cs="Times New Roman"/>
          <w:color w:val="000000"/>
        </w:rPr>
        <w:t>,  растрепало..</w:t>
      </w:r>
      <w:proofErr w:type="gramStart"/>
      <w:r w:rsidRPr="00FC41CA">
        <w:rPr>
          <w:rFonts w:ascii="Times New Roman" w:hAnsi="Times New Roman" w:cs="Times New Roman"/>
          <w:color w:val="000000"/>
        </w:rPr>
        <w:t>.М</w:t>
      </w:r>
      <w:proofErr w:type="gramEnd"/>
      <w:r w:rsidRPr="00FC41CA">
        <w:rPr>
          <w:rFonts w:ascii="Times New Roman" w:hAnsi="Times New Roman" w:cs="Times New Roman"/>
          <w:color w:val="000000"/>
        </w:rPr>
        <w:t xml:space="preserve">олодой  человек, мы на все  согласны! Бери  </w:t>
      </w:r>
      <w:proofErr w:type="gramStart"/>
      <w:r w:rsidRPr="00FC41CA">
        <w:rPr>
          <w:rFonts w:ascii="Times New Roman" w:hAnsi="Times New Roman" w:cs="Times New Roman"/>
          <w:color w:val="000000"/>
        </w:rPr>
        <w:t>девку</w:t>
      </w:r>
      <w:proofErr w:type="gramEnd"/>
      <w:r w:rsidRPr="00FC41CA">
        <w:rPr>
          <w:rFonts w:ascii="Times New Roman" w:hAnsi="Times New Roman" w:cs="Times New Roman"/>
          <w:color w:val="000000"/>
        </w:rPr>
        <w:t>. Только вези нас обратно. Домой поворачивай.</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Свадьбу </w:t>
      </w:r>
      <w:proofErr w:type="spellStart"/>
      <w:r w:rsidRPr="00FC41CA">
        <w:rPr>
          <w:rFonts w:ascii="Times New Roman" w:hAnsi="Times New Roman" w:cs="Times New Roman"/>
          <w:color w:val="000000"/>
        </w:rPr>
        <w:t>средили</w:t>
      </w:r>
      <w:proofErr w:type="spellEnd"/>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хорошу</w:t>
      </w:r>
      <w:proofErr w:type="spellEnd"/>
      <w:r w:rsidRPr="00FC41CA">
        <w:rPr>
          <w:rFonts w:ascii="Times New Roman" w:hAnsi="Times New Roman" w:cs="Times New Roman"/>
          <w:color w:val="000000"/>
        </w:rPr>
        <w:t xml:space="preserve">. Молодых к Ваньке в дом свезли. А только этой царевны Ванька не надо был. У ей </w:t>
      </w:r>
      <w:proofErr w:type="gramStart"/>
      <w:r w:rsidRPr="00FC41CA">
        <w:rPr>
          <w:rFonts w:ascii="Times New Roman" w:hAnsi="Times New Roman" w:cs="Times New Roman"/>
          <w:color w:val="000000"/>
        </w:rPr>
        <w:t>в</w:t>
      </w:r>
      <w:proofErr w:type="gramEnd"/>
      <w:r w:rsidRPr="00FC41CA">
        <w:rPr>
          <w:rFonts w:ascii="Times New Roman" w:hAnsi="Times New Roman" w:cs="Times New Roman"/>
          <w:color w:val="000000"/>
        </w:rPr>
        <w:t xml:space="preserve"> заграницы хахаль был готовой. Теперь и </w:t>
      </w:r>
      <w:proofErr w:type="spellStart"/>
      <w:r w:rsidRPr="00FC41CA">
        <w:rPr>
          <w:rFonts w:ascii="Times New Roman" w:hAnsi="Times New Roman" w:cs="Times New Roman"/>
          <w:color w:val="000000"/>
        </w:rPr>
        <w:t>заприпадала</w:t>
      </w:r>
      <w:proofErr w:type="spellEnd"/>
      <w:r w:rsidRPr="00FC41CA">
        <w:rPr>
          <w:rFonts w:ascii="Times New Roman" w:hAnsi="Times New Roman" w:cs="Times New Roman"/>
          <w:color w:val="000000"/>
        </w:rPr>
        <w:t xml:space="preserve"> </w:t>
      </w:r>
      <w:proofErr w:type="gramStart"/>
      <w:r w:rsidRPr="00FC41CA">
        <w:rPr>
          <w:rFonts w:ascii="Times New Roman" w:hAnsi="Times New Roman" w:cs="Times New Roman"/>
          <w:color w:val="000000"/>
        </w:rPr>
        <w:t>к</w:t>
      </w:r>
      <w:proofErr w:type="gramEnd"/>
      <w:r w:rsidRPr="00FC41CA">
        <w:rPr>
          <w:rFonts w:ascii="Times New Roman" w:hAnsi="Times New Roman" w:cs="Times New Roman"/>
          <w:color w:val="000000"/>
        </w:rPr>
        <w:t xml:space="preserve"> Ваньки:</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proofErr w:type="gramStart"/>
      <w:r w:rsidRPr="00FC41CA">
        <w:rPr>
          <w:rFonts w:ascii="Times New Roman" w:hAnsi="Times New Roman" w:cs="Times New Roman"/>
          <w:color w:val="000000"/>
        </w:rPr>
        <w:t xml:space="preserve">-  Супруг любезной, ну откуда у тебя  </w:t>
      </w:r>
      <w:proofErr w:type="spellStart"/>
      <w:r w:rsidRPr="00FC41CA">
        <w:rPr>
          <w:rFonts w:ascii="Times New Roman" w:hAnsi="Times New Roman" w:cs="Times New Roman"/>
          <w:color w:val="000000"/>
        </w:rPr>
        <w:t>взелось</w:t>
      </w:r>
      <w:proofErr w:type="spellEnd"/>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эдако</w:t>
      </w:r>
      <w:proofErr w:type="spellEnd"/>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богасьво</w:t>
      </w:r>
      <w:proofErr w:type="spellEnd"/>
      <w:r w:rsidRPr="00FC41CA">
        <w:rPr>
          <w:rFonts w:ascii="Times New Roman" w:hAnsi="Times New Roman" w:cs="Times New Roman"/>
          <w:color w:val="000000"/>
        </w:rPr>
        <w:t xml:space="preserve">? </w:t>
      </w:r>
      <w:proofErr w:type="gramEnd"/>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Ванька  не устоял против этой </w:t>
      </w:r>
      <w:proofErr w:type="spellStart"/>
      <w:r w:rsidRPr="00FC41CA">
        <w:rPr>
          <w:rFonts w:ascii="Times New Roman" w:hAnsi="Times New Roman" w:cs="Times New Roman"/>
          <w:color w:val="000000"/>
        </w:rPr>
        <w:t>ласкоты</w:t>
      </w:r>
      <w:proofErr w:type="spellEnd"/>
      <w:r w:rsidRPr="00FC41CA">
        <w:rPr>
          <w:rFonts w:ascii="Times New Roman" w:hAnsi="Times New Roman" w:cs="Times New Roman"/>
          <w:color w:val="000000"/>
        </w:rPr>
        <w:t xml:space="preserve">,  </w:t>
      </w:r>
      <w:proofErr w:type="gramStart"/>
      <w:r w:rsidRPr="00FC41CA">
        <w:rPr>
          <w:rFonts w:ascii="Times New Roman" w:hAnsi="Times New Roman" w:cs="Times New Roman"/>
          <w:color w:val="000000"/>
        </w:rPr>
        <w:t>взял</w:t>
      </w:r>
      <w:proofErr w:type="gramEnd"/>
      <w:r w:rsidRPr="00FC41CA">
        <w:rPr>
          <w:rFonts w:ascii="Times New Roman" w:hAnsi="Times New Roman" w:cs="Times New Roman"/>
          <w:color w:val="000000"/>
        </w:rPr>
        <w:t xml:space="preserve">  да  и </w:t>
      </w:r>
      <w:proofErr w:type="spellStart"/>
      <w:r w:rsidRPr="00FC41CA">
        <w:rPr>
          <w:rFonts w:ascii="Times New Roman" w:hAnsi="Times New Roman" w:cs="Times New Roman"/>
          <w:color w:val="000000"/>
        </w:rPr>
        <w:t>россказал</w:t>
      </w:r>
      <w:proofErr w:type="spellEnd"/>
      <w:r w:rsidRPr="00FC41CA">
        <w:rPr>
          <w:rFonts w:ascii="Times New Roman" w:hAnsi="Times New Roman" w:cs="Times New Roman"/>
          <w:color w:val="000000"/>
        </w:rPr>
        <w:t xml:space="preserve">. Как только он заспал, захрапел, царевна </w:t>
      </w:r>
      <w:proofErr w:type="spellStart"/>
      <w:r w:rsidRPr="00FC41CA">
        <w:rPr>
          <w:rFonts w:ascii="Times New Roman" w:hAnsi="Times New Roman" w:cs="Times New Roman"/>
          <w:color w:val="000000"/>
        </w:rPr>
        <w:t>сташшила</w:t>
      </w:r>
      <w:proofErr w:type="spellEnd"/>
      <w:r w:rsidRPr="00FC41CA">
        <w:rPr>
          <w:rFonts w:ascii="Times New Roman" w:hAnsi="Times New Roman" w:cs="Times New Roman"/>
          <w:color w:val="000000"/>
        </w:rPr>
        <w:t xml:space="preserve">  </w:t>
      </w:r>
      <w:proofErr w:type="gramStart"/>
      <w:r w:rsidRPr="00FC41CA">
        <w:rPr>
          <w:rFonts w:ascii="Times New Roman" w:hAnsi="Times New Roman" w:cs="Times New Roman"/>
          <w:color w:val="000000"/>
        </w:rPr>
        <w:t>у</w:t>
      </w:r>
      <w:proofErr w:type="gramEnd"/>
      <w:r w:rsidRPr="00FC41CA">
        <w:rPr>
          <w:rFonts w:ascii="Times New Roman" w:hAnsi="Times New Roman" w:cs="Times New Roman"/>
          <w:color w:val="000000"/>
        </w:rPr>
        <w:t xml:space="preserve">  </w:t>
      </w:r>
      <w:proofErr w:type="gramStart"/>
      <w:r w:rsidRPr="00FC41CA">
        <w:rPr>
          <w:rFonts w:ascii="Times New Roman" w:hAnsi="Times New Roman" w:cs="Times New Roman"/>
          <w:color w:val="000000"/>
        </w:rPr>
        <w:t>его</w:t>
      </w:r>
      <w:proofErr w:type="gramEnd"/>
      <w:r w:rsidRPr="00FC41CA">
        <w:rPr>
          <w:rFonts w:ascii="Times New Roman" w:hAnsi="Times New Roman" w:cs="Times New Roman"/>
          <w:color w:val="000000"/>
        </w:rPr>
        <w:t xml:space="preserve"> с перста  кольцо и себе  с  пальца  на  палец  переменила. Выскочило три молодца:</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Што</w:t>
      </w:r>
      <w:proofErr w:type="spellEnd"/>
      <w:r w:rsidRPr="00FC41CA">
        <w:rPr>
          <w:rFonts w:ascii="Times New Roman" w:hAnsi="Times New Roman" w:cs="Times New Roman"/>
          <w:color w:val="000000"/>
        </w:rPr>
        <w:t xml:space="preserve">, нова </w:t>
      </w:r>
      <w:proofErr w:type="spellStart"/>
      <w:r w:rsidRPr="00FC41CA">
        <w:rPr>
          <w:rFonts w:ascii="Times New Roman" w:hAnsi="Times New Roman" w:cs="Times New Roman"/>
          <w:color w:val="000000"/>
        </w:rPr>
        <w:t>хозейка</w:t>
      </w:r>
      <w:proofErr w:type="spellEnd"/>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нать</w:t>
      </w:r>
      <w:proofErr w:type="spellEnd"/>
      <w:proofErr w:type="gramStart"/>
      <w:r w:rsidRPr="00FC41CA">
        <w:rPr>
          <w:rFonts w:ascii="Times New Roman" w:hAnsi="Times New Roman" w:cs="Times New Roman"/>
          <w:color w:val="000000"/>
        </w:rPr>
        <w:t>!...</w:t>
      </w:r>
      <w:proofErr w:type="gramEnd"/>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Возьмите меня в этих  хоромах, да и с мостом и поставьте среди городу Парижу, где </w:t>
      </w:r>
      <w:proofErr w:type="gramStart"/>
      <w:r w:rsidRPr="00FC41CA">
        <w:rPr>
          <w:rFonts w:ascii="Times New Roman" w:hAnsi="Times New Roman" w:cs="Times New Roman"/>
          <w:color w:val="000000"/>
        </w:rPr>
        <w:t>мой</w:t>
      </w:r>
      <w:proofErr w:type="gramEnd"/>
      <w:r w:rsidRPr="00FC41CA">
        <w:rPr>
          <w:rFonts w:ascii="Times New Roman" w:hAnsi="Times New Roman" w:cs="Times New Roman"/>
          <w:color w:val="000000"/>
        </w:rPr>
        <w:t xml:space="preserve"> миленькой живет.</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Одночасно</w:t>
      </w:r>
      <w:proofErr w:type="spellEnd"/>
      <w:r w:rsidRPr="00FC41CA">
        <w:rPr>
          <w:rFonts w:ascii="Times New Roman" w:hAnsi="Times New Roman" w:cs="Times New Roman"/>
          <w:color w:val="000000"/>
        </w:rPr>
        <w:t xml:space="preserve"> эту </w:t>
      </w:r>
      <w:proofErr w:type="spellStart"/>
      <w:r w:rsidRPr="00FC41CA">
        <w:rPr>
          <w:rFonts w:ascii="Times New Roman" w:hAnsi="Times New Roman" w:cs="Times New Roman"/>
          <w:color w:val="000000"/>
        </w:rPr>
        <w:t>подлу</w:t>
      </w:r>
      <w:proofErr w:type="spellEnd"/>
      <w:r w:rsidRPr="00FC41CA">
        <w:rPr>
          <w:rFonts w:ascii="Times New Roman" w:hAnsi="Times New Roman" w:cs="Times New Roman"/>
          <w:color w:val="000000"/>
        </w:rPr>
        <w:t xml:space="preserve"> женщину с </w:t>
      </w:r>
      <w:proofErr w:type="gramStart"/>
      <w:r w:rsidRPr="00FC41CA">
        <w:rPr>
          <w:rFonts w:ascii="Times New Roman" w:hAnsi="Times New Roman" w:cs="Times New Roman"/>
          <w:color w:val="000000"/>
        </w:rPr>
        <w:t>домом</w:t>
      </w:r>
      <w:proofErr w:type="gramEnd"/>
      <w:r w:rsidRPr="00FC41CA">
        <w:rPr>
          <w:rFonts w:ascii="Times New Roman" w:hAnsi="Times New Roman" w:cs="Times New Roman"/>
          <w:color w:val="000000"/>
        </w:rPr>
        <w:t xml:space="preserve"> да и с хрустальным мостом в Париж унесло, а Ванька с мамкой, с собакой  да с кошкой  в </w:t>
      </w:r>
      <w:proofErr w:type="spellStart"/>
      <w:r w:rsidRPr="00FC41CA">
        <w:rPr>
          <w:rFonts w:ascii="Times New Roman" w:hAnsi="Times New Roman" w:cs="Times New Roman"/>
          <w:color w:val="000000"/>
        </w:rPr>
        <w:t>прежной</w:t>
      </w:r>
      <w:proofErr w:type="spellEnd"/>
      <w:r w:rsidRPr="00FC41CA">
        <w:rPr>
          <w:rFonts w:ascii="Times New Roman" w:hAnsi="Times New Roman" w:cs="Times New Roman"/>
          <w:color w:val="000000"/>
        </w:rPr>
        <w:t xml:space="preserve">  избушке оказались. А царь собрался  после обеда к молодым в гости идти, а моста-то и </w:t>
      </w:r>
      <w:proofErr w:type="gramStart"/>
      <w:r w:rsidRPr="00FC41CA">
        <w:rPr>
          <w:rFonts w:ascii="Times New Roman" w:hAnsi="Times New Roman" w:cs="Times New Roman"/>
          <w:color w:val="000000"/>
        </w:rPr>
        <w:t>нету</w:t>
      </w:r>
      <w:proofErr w:type="gramEnd"/>
      <w:r w:rsidRPr="00FC41CA">
        <w:rPr>
          <w:rFonts w:ascii="Times New Roman" w:hAnsi="Times New Roman" w:cs="Times New Roman"/>
          <w:color w:val="000000"/>
        </w:rPr>
        <w:t xml:space="preserve">, и дому нету. Ваньку посадили  в  </w:t>
      </w:r>
      <w:proofErr w:type="spellStart"/>
      <w:r w:rsidRPr="00FC41CA">
        <w:rPr>
          <w:rFonts w:ascii="Times New Roman" w:hAnsi="Times New Roman" w:cs="Times New Roman"/>
          <w:color w:val="000000"/>
        </w:rPr>
        <w:t>казематку</w:t>
      </w:r>
      <w:proofErr w:type="spellEnd"/>
      <w:r w:rsidRPr="00FC41CA">
        <w:rPr>
          <w:rFonts w:ascii="Times New Roman" w:hAnsi="Times New Roman" w:cs="Times New Roman"/>
          <w:color w:val="000000"/>
        </w:rPr>
        <w:t xml:space="preserve">,  в </w:t>
      </w:r>
      <w:proofErr w:type="gramStart"/>
      <w:r w:rsidRPr="00FC41CA">
        <w:rPr>
          <w:rFonts w:ascii="Times New Roman" w:hAnsi="Times New Roman" w:cs="Times New Roman"/>
          <w:color w:val="000000"/>
        </w:rPr>
        <w:t>темну</w:t>
      </w:r>
      <w:proofErr w:type="gramEnd"/>
      <w:r w:rsidRPr="00FC41CA">
        <w:rPr>
          <w:rFonts w:ascii="Times New Roman" w:hAnsi="Times New Roman" w:cs="Times New Roman"/>
          <w:color w:val="000000"/>
        </w:rPr>
        <w:t xml:space="preserve">. Так пожили,  </w:t>
      </w:r>
      <w:proofErr w:type="gramStart"/>
      <w:r w:rsidRPr="00FC41CA">
        <w:rPr>
          <w:rFonts w:ascii="Times New Roman" w:hAnsi="Times New Roman" w:cs="Times New Roman"/>
          <w:color w:val="000000"/>
        </w:rPr>
        <w:t>помаялись</w:t>
      </w:r>
      <w:proofErr w:type="gramEnd"/>
      <w:r w:rsidRPr="00FC41CA">
        <w:rPr>
          <w:rFonts w:ascii="Times New Roman" w:hAnsi="Times New Roman" w:cs="Times New Roman"/>
          <w:color w:val="000000"/>
        </w:rPr>
        <w:t>,  эта кошка  Машка и говорит собаке:</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Давай,  побежим  до города  Парижа к  той  бляди  Ванькино  кольцо добывать.</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Вот и город Париж. Ванькин дом искать не долго. Кошка кольцо схватила да в окно да по крышам, по  заборам  вон  из  города! </w:t>
      </w:r>
      <w:proofErr w:type="spellStart"/>
      <w:r w:rsidRPr="00FC41CA">
        <w:rPr>
          <w:rFonts w:ascii="Times New Roman" w:hAnsi="Times New Roman" w:cs="Times New Roman"/>
          <w:color w:val="000000"/>
        </w:rPr>
        <w:t>Бежат</w:t>
      </w:r>
      <w:proofErr w:type="spellEnd"/>
      <w:r w:rsidRPr="00FC41CA">
        <w:rPr>
          <w:rFonts w:ascii="Times New Roman" w:hAnsi="Times New Roman" w:cs="Times New Roman"/>
          <w:color w:val="000000"/>
        </w:rPr>
        <w:t xml:space="preserve"> с собачкой домой, </w:t>
      </w:r>
      <w:proofErr w:type="gramStart"/>
      <w:r w:rsidRPr="00FC41CA">
        <w:rPr>
          <w:rFonts w:ascii="Times New Roman" w:hAnsi="Times New Roman" w:cs="Times New Roman"/>
          <w:color w:val="000000"/>
        </w:rPr>
        <w:t>радехоньки</w:t>
      </w:r>
      <w:proofErr w:type="gramEnd"/>
      <w:r w:rsidRPr="00FC41CA">
        <w:rPr>
          <w:rFonts w:ascii="Times New Roman" w:hAnsi="Times New Roman" w:cs="Times New Roman"/>
          <w:color w:val="000000"/>
        </w:rPr>
        <w:t xml:space="preserve">. Не спят,  не  едят,  торопятся. Горы </w:t>
      </w:r>
      <w:proofErr w:type="gramStart"/>
      <w:r w:rsidRPr="00FC41CA">
        <w:rPr>
          <w:rFonts w:ascii="Times New Roman" w:hAnsi="Times New Roman" w:cs="Times New Roman"/>
          <w:color w:val="000000"/>
        </w:rPr>
        <w:t>высоки</w:t>
      </w:r>
      <w:proofErr w:type="gramEnd"/>
      <w:r w:rsidRPr="00FC41CA">
        <w:rPr>
          <w:rFonts w:ascii="Times New Roman" w:hAnsi="Times New Roman" w:cs="Times New Roman"/>
          <w:color w:val="000000"/>
        </w:rPr>
        <w:t xml:space="preserve"> перелезли,  чисты поля  перебежали, через часты дебри перебрались.  Перед </w:t>
      </w:r>
      <w:proofErr w:type="spellStart"/>
      <w:r w:rsidRPr="00FC41CA">
        <w:rPr>
          <w:rFonts w:ascii="Times New Roman" w:hAnsi="Times New Roman" w:cs="Times New Roman"/>
          <w:color w:val="000000"/>
        </w:rPr>
        <w:t>има</w:t>
      </w:r>
      <w:proofErr w:type="spellEnd"/>
      <w:r w:rsidRPr="00FC41CA">
        <w:rPr>
          <w:rFonts w:ascii="Times New Roman" w:hAnsi="Times New Roman" w:cs="Times New Roman"/>
          <w:color w:val="000000"/>
        </w:rPr>
        <w:t xml:space="preserve"> река быстра, за  рекой свой город.</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Нарадовавшись, потрепали в город. Собака домой, а кошка </w:t>
      </w:r>
      <w:proofErr w:type="gramStart"/>
      <w:r w:rsidRPr="00FC41CA">
        <w:rPr>
          <w:rFonts w:ascii="Times New Roman" w:hAnsi="Times New Roman" w:cs="Times New Roman"/>
          <w:color w:val="000000"/>
        </w:rPr>
        <w:t>к</w:t>
      </w:r>
      <w:proofErr w:type="gramEnd"/>
      <w:r w:rsidRPr="00FC41CA">
        <w:rPr>
          <w:rFonts w:ascii="Times New Roman" w:hAnsi="Times New Roman" w:cs="Times New Roman"/>
          <w:color w:val="000000"/>
        </w:rPr>
        <w:t xml:space="preserve"> тюрьмы. </w:t>
      </w:r>
      <w:proofErr w:type="gramStart"/>
      <w:r w:rsidRPr="00FC41CA">
        <w:rPr>
          <w:rFonts w:ascii="Times New Roman" w:hAnsi="Times New Roman" w:cs="Times New Roman"/>
          <w:color w:val="000000"/>
        </w:rPr>
        <w:t>По</w:t>
      </w:r>
      <w:proofErr w:type="gramEnd"/>
      <w:r w:rsidRPr="00FC41CA">
        <w:rPr>
          <w:rFonts w:ascii="Times New Roman" w:hAnsi="Times New Roman" w:cs="Times New Roman"/>
          <w:color w:val="000000"/>
        </w:rPr>
        <w:t xml:space="preserve"> </w:t>
      </w:r>
      <w:proofErr w:type="gramStart"/>
      <w:r w:rsidRPr="00FC41CA">
        <w:rPr>
          <w:rFonts w:ascii="Times New Roman" w:hAnsi="Times New Roman" w:cs="Times New Roman"/>
          <w:color w:val="000000"/>
        </w:rPr>
        <w:t>тюремной</w:t>
      </w:r>
      <w:proofErr w:type="gramEnd"/>
      <w:r w:rsidRPr="00FC41CA">
        <w:rPr>
          <w:rFonts w:ascii="Times New Roman" w:hAnsi="Times New Roman" w:cs="Times New Roman"/>
          <w:color w:val="000000"/>
        </w:rPr>
        <w:t xml:space="preserve"> ограды на виду ходит, хвост кверху! </w:t>
      </w:r>
      <w:proofErr w:type="spellStart"/>
      <w:r w:rsidRPr="00FC41CA">
        <w:rPr>
          <w:rFonts w:ascii="Times New Roman" w:hAnsi="Times New Roman" w:cs="Times New Roman"/>
          <w:color w:val="000000"/>
        </w:rPr>
        <w:t>Курняукнула</w:t>
      </w:r>
      <w:proofErr w:type="spellEnd"/>
      <w:r w:rsidRPr="00FC41CA">
        <w:rPr>
          <w:rFonts w:ascii="Times New Roman" w:hAnsi="Times New Roman" w:cs="Times New Roman"/>
          <w:color w:val="000000"/>
        </w:rPr>
        <w:t xml:space="preserve"> бы, да кольцо в зубах. А Ванька ей из окна и увидел. Начал </w:t>
      </w:r>
      <w:proofErr w:type="spellStart"/>
      <w:r w:rsidRPr="00FC41CA">
        <w:rPr>
          <w:rFonts w:ascii="Times New Roman" w:hAnsi="Times New Roman" w:cs="Times New Roman"/>
          <w:color w:val="000000"/>
        </w:rPr>
        <w:t>кыскать</w:t>
      </w:r>
      <w:proofErr w:type="spellEnd"/>
      <w:r w:rsidRPr="00FC41CA">
        <w:rPr>
          <w:rFonts w:ascii="Times New Roman" w:hAnsi="Times New Roman" w:cs="Times New Roman"/>
          <w:color w:val="000000"/>
        </w:rPr>
        <w:t>:</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Кыс-кыс-кыс</w:t>
      </w:r>
      <w:proofErr w:type="spellEnd"/>
      <w:r w:rsidRPr="00FC41CA">
        <w:rPr>
          <w:rFonts w:ascii="Times New Roman" w:hAnsi="Times New Roman" w:cs="Times New Roman"/>
          <w:color w:val="000000"/>
        </w:rPr>
        <w:t>!!</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Машка по трубы </w:t>
      </w:r>
      <w:proofErr w:type="gramStart"/>
      <w:r w:rsidRPr="00FC41CA">
        <w:rPr>
          <w:rFonts w:ascii="Times New Roman" w:hAnsi="Times New Roman" w:cs="Times New Roman"/>
          <w:color w:val="000000"/>
        </w:rPr>
        <w:t>до</w:t>
      </w:r>
      <w:proofErr w:type="gramEnd"/>
      <w:r w:rsidRPr="00FC41CA">
        <w:rPr>
          <w:rFonts w:ascii="Times New Roman" w:hAnsi="Times New Roman" w:cs="Times New Roman"/>
          <w:color w:val="000000"/>
        </w:rPr>
        <w:t xml:space="preserve"> Ванькиной </w:t>
      </w:r>
      <w:proofErr w:type="spellStart"/>
      <w:r w:rsidRPr="00FC41CA">
        <w:rPr>
          <w:rFonts w:ascii="Times New Roman" w:hAnsi="Times New Roman" w:cs="Times New Roman"/>
          <w:color w:val="000000"/>
        </w:rPr>
        <w:t>казематки</w:t>
      </w:r>
      <w:proofErr w:type="spellEnd"/>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доцапалась</w:t>
      </w:r>
      <w:proofErr w:type="spellEnd"/>
      <w:r w:rsidRPr="00FC41CA">
        <w:rPr>
          <w:rFonts w:ascii="Times New Roman" w:hAnsi="Times New Roman" w:cs="Times New Roman"/>
          <w:color w:val="000000"/>
        </w:rPr>
        <w:t xml:space="preserve">, на плечо ему </w:t>
      </w:r>
      <w:proofErr w:type="spellStart"/>
      <w:r w:rsidRPr="00FC41CA">
        <w:rPr>
          <w:rFonts w:ascii="Times New Roman" w:hAnsi="Times New Roman" w:cs="Times New Roman"/>
          <w:color w:val="000000"/>
        </w:rPr>
        <w:t>скочила</w:t>
      </w:r>
      <w:proofErr w:type="spellEnd"/>
      <w:r w:rsidRPr="00FC41CA">
        <w:rPr>
          <w:rFonts w:ascii="Times New Roman" w:hAnsi="Times New Roman" w:cs="Times New Roman"/>
          <w:color w:val="000000"/>
        </w:rPr>
        <w:t xml:space="preserve">, кольцо подает. Уж  как  бедной  Ванька  </w:t>
      </w:r>
      <w:proofErr w:type="spellStart"/>
      <w:r w:rsidRPr="00FC41CA">
        <w:rPr>
          <w:rFonts w:ascii="Times New Roman" w:hAnsi="Times New Roman" w:cs="Times New Roman"/>
          <w:color w:val="000000"/>
        </w:rPr>
        <w:t>зарадовался</w:t>
      </w:r>
      <w:proofErr w:type="spellEnd"/>
      <w:r w:rsidRPr="00FC41CA">
        <w:rPr>
          <w:rFonts w:ascii="Times New Roman" w:hAnsi="Times New Roman" w:cs="Times New Roman"/>
          <w:color w:val="000000"/>
        </w:rPr>
        <w:t xml:space="preserve">.  Как  </w:t>
      </w:r>
      <w:proofErr w:type="spellStart"/>
      <w:r w:rsidRPr="00FC41CA">
        <w:rPr>
          <w:rFonts w:ascii="Times New Roman" w:hAnsi="Times New Roman" w:cs="Times New Roman"/>
          <w:color w:val="000000"/>
        </w:rPr>
        <w:t>андела</w:t>
      </w:r>
      <w:proofErr w:type="spellEnd"/>
      <w:r w:rsidRPr="00FC41CA">
        <w:rPr>
          <w:rFonts w:ascii="Times New Roman" w:hAnsi="Times New Roman" w:cs="Times New Roman"/>
          <w:color w:val="000000"/>
        </w:rPr>
        <w:t>, кота того принял. Потом кольцо с пальца на палец переменил. Выскочили три молодца:</w:t>
      </w:r>
    </w:p>
    <w:p w:rsidR="0058108E" w:rsidRPr="00FC41CA"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Што</w:t>
      </w:r>
      <w:proofErr w:type="spellEnd"/>
      <w:r w:rsidRPr="00FC41CA">
        <w:rPr>
          <w:rFonts w:ascii="Times New Roman" w:hAnsi="Times New Roman" w:cs="Times New Roman"/>
          <w:color w:val="000000"/>
        </w:rPr>
        <w:t xml:space="preserve">, новой </w:t>
      </w:r>
      <w:proofErr w:type="spellStart"/>
      <w:r w:rsidRPr="00FC41CA">
        <w:rPr>
          <w:rFonts w:ascii="Times New Roman" w:hAnsi="Times New Roman" w:cs="Times New Roman"/>
          <w:color w:val="000000"/>
        </w:rPr>
        <w:t>хозеин</w:t>
      </w:r>
      <w:proofErr w:type="spellEnd"/>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нать</w:t>
      </w:r>
      <w:proofErr w:type="spellEnd"/>
      <w:r w:rsidRPr="00FC41CA">
        <w:rPr>
          <w:rFonts w:ascii="Times New Roman" w:hAnsi="Times New Roman" w:cs="Times New Roman"/>
          <w:color w:val="000000"/>
        </w:rPr>
        <w:t>?!</w:t>
      </w:r>
    </w:p>
    <w:p w:rsidR="0058108E" w:rsidRDefault="0058108E" w:rsidP="0058108E">
      <w:pPr>
        <w:pStyle w:val="HTML"/>
        <w:tabs>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lastRenderedPageBreak/>
        <w:t xml:space="preserve">- </w:t>
      </w:r>
      <w:proofErr w:type="spellStart"/>
      <w:r w:rsidRPr="00FC41CA">
        <w:rPr>
          <w:rFonts w:ascii="Times New Roman" w:hAnsi="Times New Roman" w:cs="Times New Roman"/>
          <w:color w:val="000000"/>
        </w:rPr>
        <w:t>Нать</w:t>
      </w:r>
      <w:proofErr w:type="spellEnd"/>
      <w:r w:rsidRPr="00FC41CA">
        <w:rPr>
          <w:rFonts w:ascii="Times New Roman" w:hAnsi="Times New Roman" w:cs="Times New Roman"/>
          <w:color w:val="000000"/>
        </w:rPr>
        <w:t xml:space="preserve"> мой дом </w:t>
      </w:r>
      <w:proofErr w:type="gramStart"/>
      <w:r w:rsidRPr="00FC41CA">
        <w:rPr>
          <w:rFonts w:ascii="Times New Roman" w:hAnsi="Times New Roman" w:cs="Times New Roman"/>
          <w:color w:val="000000"/>
        </w:rPr>
        <w:t>стеклянной</w:t>
      </w:r>
      <w:proofErr w:type="gramEnd"/>
      <w:r w:rsidRPr="00FC41CA">
        <w:rPr>
          <w:rFonts w:ascii="Times New Roman" w:hAnsi="Times New Roman" w:cs="Times New Roman"/>
          <w:color w:val="000000"/>
        </w:rPr>
        <w:t xml:space="preserve"> и мост  хрустальной на старо место поставить. И </w:t>
      </w:r>
      <w:proofErr w:type="spellStart"/>
      <w:r w:rsidRPr="00FC41CA">
        <w:rPr>
          <w:rFonts w:ascii="Times New Roman" w:hAnsi="Times New Roman" w:cs="Times New Roman"/>
          <w:color w:val="000000"/>
        </w:rPr>
        <w:t>штобы</w:t>
      </w:r>
      <w:proofErr w:type="spellEnd"/>
      <w:r w:rsidRPr="00FC41CA">
        <w:rPr>
          <w:rFonts w:ascii="Times New Roman" w:hAnsi="Times New Roman" w:cs="Times New Roman"/>
          <w:color w:val="000000"/>
        </w:rPr>
        <w:t xml:space="preserve"> я </w:t>
      </w:r>
      <w:proofErr w:type="gramStart"/>
      <w:r w:rsidRPr="00FC41CA">
        <w:rPr>
          <w:rFonts w:ascii="Times New Roman" w:hAnsi="Times New Roman" w:cs="Times New Roman"/>
          <w:color w:val="000000"/>
        </w:rPr>
        <w:t>во</w:t>
      </w:r>
      <w:proofErr w:type="gramEnd"/>
      <w:r w:rsidRPr="00FC41CA">
        <w:rPr>
          <w:rFonts w:ascii="Times New Roman" w:hAnsi="Times New Roman" w:cs="Times New Roman"/>
          <w:color w:val="000000"/>
        </w:rPr>
        <w:t xml:space="preserve"> своей горницы </w:t>
      </w:r>
      <w:proofErr w:type="spellStart"/>
      <w:r w:rsidRPr="00FC41CA">
        <w:rPr>
          <w:rFonts w:ascii="Times New Roman" w:hAnsi="Times New Roman" w:cs="Times New Roman"/>
          <w:color w:val="000000"/>
        </w:rPr>
        <w:t>взелся</w:t>
      </w:r>
      <w:proofErr w:type="spellEnd"/>
      <w:r w:rsidRPr="00FC41CA">
        <w:rPr>
          <w:rFonts w:ascii="Times New Roman" w:hAnsi="Times New Roman" w:cs="Times New Roman"/>
          <w:color w:val="000000"/>
        </w:rPr>
        <w:t xml:space="preserve">. Так все и  стало. А Ванька с мамкой, собака бела да кошка сера стали </w:t>
      </w:r>
      <w:proofErr w:type="spellStart"/>
      <w:r w:rsidRPr="00FC41CA">
        <w:rPr>
          <w:rFonts w:ascii="Times New Roman" w:hAnsi="Times New Roman" w:cs="Times New Roman"/>
          <w:color w:val="000000"/>
        </w:rPr>
        <w:t>помешшаться</w:t>
      </w:r>
      <w:proofErr w:type="spellEnd"/>
      <w:r w:rsidRPr="00FC41CA">
        <w:rPr>
          <w:rFonts w:ascii="Times New Roman" w:hAnsi="Times New Roman" w:cs="Times New Roman"/>
          <w:color w:val="000000"/>
        </w:rPr>
        <w:t xml:space="preserve"> </w:t>
      </w:r>
      <w:proofErr w:type="gramStart"/>
      <w:r w:rsidRPr="00FC41CA">
        <w:rPr>
          <w:rFonts w:ascii="Times New Roman" w:hAnsi="Times New Roman" w:cs="Times New Roman"/>
          <w:color w:val="000000"/>
        </w:rPr>
        <w:t>во</w:t>
      </w:r>
      <w:proofErr w:type="gramEnd"/>
      <w:r w:rsidRPr="00FC41CA">
        <w:rPr>
          <w:rFonts w:ascii="Times New Roman" w:hAnsi="Times New Roman" w:cs="Times New Roman"/>
          <w:color w:val="000000"/>
        </w:rPr>
        <w:t xml:space="preserve"> своем доме. И </w:t>
      </w:r>
      <w:proofErr w:type="gramStart"/>
      <w:r w:rsidRPr="00FC41CA">
        <w:rPr>
          <w:rFonts w:ascii="Times New Roman" w:hAnsi="Times New Roman" w:cs="Times New Roman"/>
          <w:color w:val="000000"/>
        </w:rPr>
        <w:t>хрустальной</w:t>
      </w:r>
      <w:proofErr w:type="gramEnd"/>
      <w:r w:rsidRPr="00FC41CA">
        <w:rPr>
          <w:rFonts w:ascii="Times New Roman" w:hAnsi="Times New Roman" w:cs="Times New Roman"/>
          <w:color w:val="000000"/>
        </w:rPr>
        <w:t xml:space="preserve">  мост  отворотили от  царского  крыльца  и перевели  на деревню. Из деревни Ванька и взял себе </w:t>
      </w:r>
      <w:proofErr w:type="spellStart"/>
      <w:r w:rsidRPr="00FC41CA">
        <w:rPr>
          <w:rFonts w:ascii="Times New Roman" w:hAnsi="Times New Roman" w:cs="Times New Roman"/>
          <w:color w:val="000000"/>
        </w:rPr>
        <w:t>жону</w:t>
      </w:r>
      <w:proofErr w:type="spellEnd"/>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хорошу</w:t>
      </w:r>
      <w:proofErr w:type="spellEnd"/>
      <w:r w:rsidRPr="00FC41CA">
        <w:rPr>
          <w:rFonts w:ascii="Times New Roman" w:hAnsi="Times New Roman" w:cs="Times New Roman"/>
          <w:color w:val="000000"/>
        </w:rPr>
        <w:t xml:space="preserve"> </w:t>
      </w:r>
      <w:proofErr w:type="spellStart"/>
      <w:r w:rsidRPr="00FC41CA">
        <w:rPr>
          <w:rFonts w:ascii="Times New Roman" w:hAnsi="Times New Roman" w:cs="Times New Roman"/>
          <w:color w:val="000000"/>
        </w:rPr>
        <w:t>деушку</w:t>
      </w:r>
      <w:proofErr w:type="spellEnd"/>
      <w:r w:rsidRPr="00FC41CA">
        <w:rPr>
          <w:rFonts w:ascii="Times New Roman" w:hAnsi="Times New Roman" w:cs="Times New Roman"/>
          <w:color w:val="000000"/>
        </w:rPr>
        <w:t>.</w:t>
      </w:r>
    </w:p>
    <w:p w:rsidR="0058108E" w:rsidRPr="00FC41CA" w:rsidRDefault="0058108E" w:rsidP="0058108E">
      <w:pPr>
        <w:pStyle w:val="HTML"/>
        <w:tabs>
          <w:tab w:val="left" w:pos="360"/>
        </w:tabs>
        <w:spacing w:line="360" w:lineRule="auto"/>
        <w:ind w:firstLine="709"/>
        <w:jc w:val="right"/>
        <w:rPr>
          <w:rFonts w:ascii="Times New Roman" w:hAnsi="Times New Roman" w:cs="Times New Roman"/>
          <w:color w:val="000000"/>
        </w:rPr>
      </w:pPr>
      <w:r w:rsidRPr="003C7980">
        <w:rPr>
          <w:rFonts w:ascii="Times New Roman" w:hAnsi="Times New Roman" w:cs="Times New Roman"/>
          <w:color w:val="000000"/>
        </w:rPr>
        <w:t>(По Б. Шергину)</w:t>
      </w:r>
    </w:p>
    <w:p w:rsidR="0058108E" w:rsidRPr="00FC41CA" w:rsidRDefault="0058108E" w:rsidP="0058108E">
      <w:pPr>
        <w:spacing w:line="360" w:lineRule="auto"/>
        <w:rPr>
          <w:rFonts w:ascii="Times New Roman" w:hAnsi="Times New Roman"/>
          <w:b/>
          <w:bCs/>
          <w:iCs/>
          <w:sz w:val="24"/>
          <w:szCs w:val="24"/>
        </w:rPr>
      </w:pPr>
      <w:r w:rsidRPr="00A93100">
        <w:rPr>
          <w:rFonts w:ascii="Times New Roman" w:hAnsi="Times New Roman"/>
          <w:b/>
          <w:bCs/>
          <w:i/>
          <w:iCs/>
          <w:sz w:val="24"/>
          <w:szCs w:val="24"/>
        </w:rPr>
        <w:t>Задания</w:t>
      </w:r>
      <w:r w:rsidRPr="00FC41CA">
        <w:rPr>
          <w:rFonts w:ascii="Times New Roman" w:hAnsi="Times New Roman"/>
          <w:b/>
          <w:bCs/>
          <w:iCs/>
          <w:sz w:val="24"/>
          <w:szCs w:val="24"/>
        </w:rPr>
        <w:t xml:space="preserve">: </w:t>
      </w:r>
    </w:p>
    <w:p w:rsidR="0058108E" w:rsidRPr="00FC41CA" w:rsidRDefault="0058108E" w:rsidP="0058108E">
      <w:pPr>
        <w:pStyle w:val="13"/>
        <w:tabs>
          <w:tab w:val="left" w:pos="426"/>
        </w:tabs>
        <w:spacing w:line="360" w:lineRule="auto"/>
        <w:ind w:left="0" w:firstLine="709"/>
        <w:rPr>
          <w:color w:val="000000"/>
        </w:rPr>
      </w:pPr>
      <w:r w:rsidRPr="002517A1">
        <w:rPr>
          <w:lang w:val="ru-RU"/>
        </w:rPr>
        <w:t>1.</w:t>
      </w:r>
      <w:r w:rsidRPr="002517A1">
        <w:rPr>
          <w:lang w:val="ru-RU"/>
        </w:rPr>
        <w:tab/>
      </w:r>
      <w:r w:rsidRPr="002517A1">
        <w:rPr>
          <w:color w:val="000000"/>
          <w:lang w:val="ru-RU"/>
        </w:rPr>
        <w:t xml:space="preserve">Определите вид текста, его источник. </w:t>
      </w:r>
      <w:proofErr w:type="spellStart"/>
      <w:proofErr w:type="gramStart"/>
      <w:r w:rsidRPr="00FC41CA">
        <w:rPr>
          <w:color w:val="000000"/>
        </w:rPr>
        <w:t>Обоснуйте</w:t>
      </w:r>
      <w:proofErr w:type="spellEnd"/>
      <w:r w:rsidRPr="00FC41CA">
        <w:rPr>
          <w:color w:val="000000"/>
        </w:rPr>
        <w:t xml:space="preserve"> </w:t>
      </w:r>
      <w:proofErr w:type="spellStart"/>
      <w:r w:rsidRPr="00FC41CA">
        <w:rPr>
          <w:color w:val="000000"/>
        </w:rPr>
        <w:t>своё</w:t>
      </w:r>
      <w:proofErr w:type="spellEnd"/>
      <w:r w:rsidRPr="00FC41CA">
        <w:rPr>
          <w:color w:val="000000"/>
        </w:rPr>
        <w:t xml:space="preserve"> </w:t>
      </w:r>
      <w:proofErr w:type="spellStart"/>
      <w:r w:rsidRPr="00FC41CA">
        <w:rPr>
          <w:color w:val="000000"/>
        </w:rPr>
        <w:t>мнение</w:t>
      </w:r>
      <w:proofErr w:type="spellEnd"/>
      <w:r w:rsidRPr="00FC41CA">
        <w:rPr>
          <w:color w:val="000000"/>
        </w:rPr>
        <w:t>.</w:t>
      </w:r>
      <w:proofErr w:type="gramEnd"/>
    </w:p>
    <w:p w:rsidR="0058108E" w:rsidRPr="002517A1" w:rsidRDefault="0058108E" w:rsidP="0058108E">
      <w:pPr>
        <w:pStyle w:val="13"/>
        <w:numPr>
          <w:ilvl w:val="0"/>
          <w:numId w:val="38"/>
        </w:numPr>
        <w:tabs>
          <w:tab w:val="left" w:pos="426"/>
          <w:tab w:val="num" w:pos="540"/>
        </w:tabs>
        <w:spacing w:line="360" w:lineRule="auto"/>
        <w:ind w:left="0" w:firstLine="709"/>
        <w:jc w:val="both"/>
        <w:rPr>
          <w:color w:val="000000"/>
          <w:lang w:val="ru-RU"/>
        </w:rPr>
      </w:pPr>
      <w:r w:rsidRPr="002517A1">
        <w:rPr>
          <w:color w:val="000000"/>
          <w:lang w:val="ru-RU"/>
        </w:rPr>
        <w:t>Определите назначение текста. Приведите примеры жизненных ситуаций, в которых нужно использовать информацию из текста.</w:t>
      </w:r>
    </w:p>
    <w:p w:rsidR="0058108E" w:rsidRPr="002517A1" w:rsidRDefault="0058108E" w:rsidP="0058108E">
      <w:pPr>
        <w:pStyle w:val="13"/>
        <w:numPr>
          <w:ilvl w:val="0"/>
          <w:numId w:val="38"/>
        </w:numPr>
        <w:tabs>
          <w:tab w:val="left" w:pos="426"/>
          <w:tab w:val="num" w:pos="540"/>
        </w:tabs>
        <w:spacing w:line="360" w:lineRule="auto"/>
        <w:ind w:left="0" w:firstLine="709"/>
        <w:jc w:val="both"/>
        <w:rPr>
          <w:lang w:val="ru-RU"/>
        </w:rPr>
      </w:pPr>
      <w:r w:rsidRPr="002517A1">
        <w:rPr>
          <w:color w:val="000000"/>
          <w:lang w:val="ru-RU"/>
        </w:rPr>
        <w:t>Найдите в тексте выразительные средства</w:t>
      </w:r>
      <w:r w:rsidRPr="002517A1">
        <w:rPr>
          <w:lang w:val="ru-RU"/>
        </w:rPr>
        <w:t>, доказывающие его соответствие к этому виду творчеству.</w:t>
      </w:r>
    </w:p>
    <w:p w:rsidR="0058108E" w:rsidRPr="002517A1" w:rsidRDefault="0058108E" w:rsidP="0058108E">
      <w:pPr>
        <w:pStyle w:val="13"/>
        <w:numPr>
          <w:ilvl w:val="0"/>
          <w:numId w:val="38"/>
        </w:numPr>
        <w:tabs>
          <w:tab w:val="left" w:pos="426"/>
          <w:tab w:val="num" w:pos="540"/>
        </w:tabs>
        <w:spacing w:line="360" w:lineRule="auto"/>
        <w:ind w:left="0" w:firstLine="709"/>
        <w:jc w:val="both"/>
        <w:rPr>
          <w:color w:val="000000"/>
          <w:lang w:val="ru-RU"/>
        </w:rPr>
      </w:pPr>
      <w:r w:rsidRPr="002517A1">
        <w:rPr>
          <w:color w:val="000000"/>
          <w:shd w:val="clear" w:color="auto" w:fill="FFFFFF"/>
          <w:lang w:val="ru-RU"/>
        </w:rPr>
        <w:t>Разделите текст на 3-4 абзаца. Озаглавьте каждый из них.</w:t>
      </w:r>
    </w:p>
    <w:p w:rsidR="0058108E" w:rsidRPr="002517A1" w:rsidRDefault="0058108E" w:rsidP="0058108E">
      <w:pPr>
        <w:pStyle w:val="13"/>
        <w:numPr>
          <w:ilvl w:val="0"/>
          <w:numId w:val="38"/>
        </w:numPr>
        <w:tabs>
          <w:tab w:val="left" w:pos="426"/>
          <w:tab w:val="num" w:pos="540"/>
        </w:tabs>
        <w:spacing w:line="360" w:lineRule="auto"/>
        <w:ind w:left="0" w:firstLine="709"/>
        <w:rPr>
          <w:i/>
          <w:color w:val="000000"/>
          <w:lang w:val="ru-RU"/>
        </w:rPr>
      </w:pPr>
      <w:r w:rsidRPr="002517A1">
        <w:rPr>
          <w:color w:val="000000"/>
          <w:lang w:val="ru-RU"/>
        </w:rPr>
        <w:t>Придумайте название к тексту («</w:t>
      </w:r>
      <w:r w:rsidRPr="002517A1">
        <w:rPr>
          <w:i/>
          <w:color w:val="000000"/>
          <w:lang w:val="ru-RU"/>
        </w:rPr>
        <w:t>Волшебное кольцо» Борис Шергин)</w:t>
      </w:r>
    </w:p>
    <w:p w:rsidR="0058108E" w:rsidRPr="002517A1" w:rsidRDefault="0058108E" w:rsidP="0058108E">
      <w:pPr>
        <w:pStyle w:val="13"/>
        <w:numPr>
          <w:ilvl w:val="0"/>
          <w:numId w:val="38"/>
        </w:numPr>
        <w:tabs>
          <w:tab w:val="left" w:pos="426"/>
          <w:tab w:val="num" w:pos="540"/>
        </w:tabs>
        <w:spacing w:line="360" w:lineRule="auto"/>
        <w:ind w:left="0" w:firstLine="709"/>
        <w:rPr>
          <w:lang w:val="ru-RU"/>
        </w:rPr>
      </w:pPr>
      <w:r w:rsidRPr="002517A1">
        <w:rPr>
          <w:lang w:val="ru-RU"/>
        </w:rPr>
        <w:t>Составьте вопросы к тексту, чтобы отразить его основное содержание.</w:t>
      </w:r>
    </w:p>
    <w:p w:rsidR="0058108E" w:rsidRPr="00FC41CA" w:rsidRDefault="0058108E" w:rsidP="0058108E">
      <w:pPr>
        <w:pStyle w:val="13"/>
        <w:numPr>
          <w:ilvl w:val="0"/>
          <w:numId w:val="38"/>
        </w:numPr>
        <w:tabs>
          <w:tab w:val="left" w:pos="426"/>
          <w:tab w:val="num" w:pos="540"/>
        </w:tabs>
        <w:spacing w:line="360" w:lineRule="auto"/>
        <w:ind w:left="0" w:firstLine="709"/>
      </w:pPr>
      <w:proofErr w:type="spellStart"/>
      <w:r w:rsidRPr="00FC41CA">
        <w:t>Вставьте</w:t>
      </w:r>
      <w:proofErr w:type="spellEnd"/>
      <w:r w:rsidRPr="00FC41CA">
        <w:t xml:space="preserve"> </w:t>
      </w:r>
      <w:proofErr w:type="spellStart"/>
      <w:r w:rsidRPr="00FC41CA">
        <w:t>отрывок</w:t>
      </w:r>
      <w:proofErr w:type="spellEnd"/>
      <w:r w:rsidRPr="00FC41CA">
        <w:t xml:space="preserve"> в </w:t>
      </w:r>
      <w:proofErr w:type="spellStart"/>
      <w:r w:rsidRPr="00FC41CA">
        <w:t>текст</w:t>
      </w:r>
      <w:proofErr w:type="spellEnd"/>
      <w:r w:rsidRPr="00FC41CA">
        <w:t>:</w:t>
      </w:r>
    </w:p>
    <w:p w:rsidR="0058108E" w:rsidRPr="00FC41CA" w:rsidRDefault="0058108E" w:rsidP="0058108E">
      <w:pPr>
        <w:pStyle w:val="HTML"/>
        <w:tabs>
          <w:tab w:val="left" w:pos="360"/>
        </w:tabs>
        <w:spacing w:line="360" w:lineRule="auto"/>
        <w:ind w:firstLine="709"/>
        <w:jc w:val="both"/>
        <w:rPr>
          <w:rFonts w:ascii="Times New Roman" w:hAnsi="Times New Roman" w:cs="Times New Roman"/>
        </w:rPr>
      </w:pPr>
      <w:r w:rsidRPr="00FC41CA">
        <w:rPr>
          <w:rFonts w:ascii="Times New Roman" w:hAnsi="Times New Roman" w:cs="Times New Roman"/>
        </w:rPr>
        <w:t xml:space="preserve">Собачка бела да кошка сера  кусочков  насушили и в дорогу переправились через реку </w:t>
      </w:r>
      <w:proofErr w:type="spellStart"/>
      <w:r w:rsidRPr="00FC41CA">
        <w:rPr>
          <w:rFonts w:ascii="Times New Roman" w:hAnsi="Times New Roman" w:cs="Times New Roman"/>
        </w:rPr>
        <w:t>быстру</w:t>
      </w:r>
      <w:proofErr w:type="spellEnd"/>
      <w:r w:rsidRPr="00FC41CA">
        <w:rPr>
          <w:rFonts w:ascii="Times New Roman" w:hAnsi="Times New Roman" w:cs="Times New Roman"/>
        </w:rPr>
        <w:t xml:space="preserve"> и побрели лесами </w:t>
      </w:r>
      <w:proofErr w:type="spellStart"/>
      <w:r w:rsidRPr="00FC41CA">
        <w:rPr>
          <w:rFonts w:ascii="Times New Roman" w:hAnsi="Times New Roman" w:cs="Times New Roman"/>
        </w:rPr>
        <w:t>т</w:t>
      </w:r>
      <w:r>
        <w:rPr>
          <w:rFonts w:ascii="Times New Roman" w:hAnsi="Times New Roman" w:cs="Times New Roman"/>
        </w:rPr>
        <w:t>ёмныма</w:t>
      </w:r>
      <w:proofErr w:type="spellEnd"/>
      <w:r>
        <w:rPr>
          <w:rFonts w:ascii="Times New Roman" w:hAnsi="Times New Roman" w:cs="Times New Roman"/>
        </w:rPr>
        <w:t xml:space="preserve">, пошли полями </w:t>
      </w:r>
      <w:proofErr w:type="spellStart"/>
      <w:r>
        <w:rPr>
          <w:rFonts w:ascii="Times New Roman" w:hAnsi="Times New Roman" w:cs="Times New Roman"/>
        </w:rPr>
        <w:t>чистыма</w:t>
      </w:r>
      <w:proofErr w:type="spellEnd"/>
      <w:r>
        <w:rPr>
          <w:rFonts w:ascii="Times New Roman" w:hAnsi="Times New Roman" w:cs="Times New Roman"/>
        </w:rPr>
        <w:t>,</w:t>
      </w:r>
      <w:r w:rsidRPr="00FC41CA">
        <w:rPr>
          <w:rFonts w:ascii="Times New Roman" w:hAnsi="Times New Roman" w:cs="Times New Roman"/>
        </w:rPr>
        <w:t xml:space="preserve"> полезли горами </w:t>
      </w:r>
      <w:proofErr w:type="spellStart"/>
      <w:r w:rsidRPr="00FC41CA">
        <w:rPr>
          <w:rFonts w:ascii="Times New Roman" w:hAnsi="Times New Roman" w:cs="Times New Roman"/>
        </w:rPr>
        <w:t>высокима</w:t>
      </w:r>
      <w:proofErr w:type="spellEnd"/>
      <w:r w:rsidRPr="00FC41CA">
        <w:rPr>
          <w:rFonts w:ascii="Times New Roman" w:hAnsi="Times New Roman" w:cs="Times New Roman"/>
        </w:rPr>
        <w:t>. Сказывать скоро, а идти долго.</w:t>
      </w:r>
    </w:p>
    <w:p w:rsidR="0058108E" w:rsidRPr="00FC41CA" w:rsidRDefault="0058108E" w:rsidP="0058108E">
      <w:pPr>
        <w:pStyle w:val="13"/>
        <w:numPr>
          <w:ilvl w:val="0"/>
          <w:numId w:val="38"/>
        </w:numPr>
        <w:tabs>
          <w:tab w:val="num" w:pos="142"/>
        </w:tabs>
        <w:spacing w:line="360" w:lineRule="auto"/>
        <w:ind w:left="0" w:firstLine="993"/>
      </w:pPr>
      <w:proofErr w:type="spellStart"/>
      <w:r w:rsidRPr="00FC41CA">
        <w:t>Продолжите</w:t>
      </w:r>
      <w:proofErr w:type="spellEnd"/>
      <w:r w:rsidRPr="00FC41CA">
        <w:t xml:space="preserve"> </w:t>
      </w:r>
      <w:proofErr w:type="spellStart"/>
      <w:r w:rsidRPr="00FC41CA">
        <w:t>предложение</w:t>
      </w:r>
      <w:proofErr w:type="spellEnd"/>
      <w:r w:rsidRPr="00FC41CA">
        <w:t xml:space="preserve"> </w:t>
      </w:r>
      <w:proofErr w:type="spellStart"/>
      <w:r w:rsidRPr="00FC41CA">
        <w:t>словами</w:t>
      </w:r>
      <w:proofErr w:type="spellEnd"/>
      <w:r w:rsidRPr="00FC41CA">
        <w:t xml:space="preserve"> </w:t>
      </w:r>
      <w:proofErr w:type="spellStart"/>
      <w:r w:rsidRPr="00FC41CA">
        <w:t>текста</w:t>
      </w:r>
      <w:proofErr w:type="spellEnd"/>
      <w:r w:rsidRPr="00FC41CA">
        <w:t>:</w:t>
      </w:r>
    </w:p>
    <w:p w:rsidR="0058108E" w:rsidRPr="00FC41CA" w:rsidRDefault="0058108E" w:rsidP="0058108E">
      <w:pPr>
        <w:pStyle w:val="13"/>
        <w:spacing w:line="360" w:lineRule="auto"/>
        <w:ind w:left="0" w:firstLine="709"/>
      </w:pPr>
      <w:proofErr w:type="spellStart"/>
      <w:r w:rsidRPr="00FC41CA">
        <w:t>Ванька</w:t>
      </w:r>
      <w:proofErr w:type="spellEnd"/>
      <w:r w:rsidRPr="00FC41CA">
        <w:t xml:space="preserve"> </w:t>
      </w:r>
      <w:proofErr w:type="spellStart"/>
      <w:r w:rsidRPr="00FC41CA">
        <w:t>не</w:t>
      </w:r>
      <w:proofErr w:type="spellEnd"/>
      <w:r w:rsidRPr="00FC41CA">
        <w:t xml:space="preserve"> </w:t>
      </w:r>
      <w:proofErr w:type="spellStart"/>
      <w:r w:rsidRPr="00FC41CA">
        <w:t>устоял</w:t>
      </w:r>
      <w:proofErr w:type="spellEnd"/>
      <w:r w:rsidRPr="00FC41CA">
        <w:t xml:space="preserve"> </w:t>
      </w:r>
      <w:proofErr w:type="spellStart"/>
      <w:proofErr w:type="gramStart"/>
      <w:r w:rsidRPr="00FC41CA">
        <w:t>против</w:t>
      </w:r>
      <w:proofErr w:type="spellEnd"/>
      <w:r w:rsidRPr="00FC41CA">
        <w:t xml:space="preserve"> ...</w:t>
      </w:r>
      <w:proofErr w:type="gramEnd"/>
    </w:p>
    <w:p w:rsidR="0058108E" w:rsidRPr="002517A1" w:rsidRDefault="0058108E" w:rsidP="0058108E">
      <w:pPr>
        <w:pStyle w:val="13"/>
        <w:spacing w:line="360" w:lineRule="auto"/>
        <w:ind w:left="0" w:firstLine="709"/>
        <w:rPr>
          <w:lang w:val="ru-RU"/>
        </w:rPr>
      </w:pPr>
      <w:r w:rsidRPr="002517A1">
        <w:rPr>
          <w:lang w:val="ru-RU"/>
        </w:rPr>
        <w:t>А от нашего крыльца до царского дворца ….</w:t>
      </w:r>
    </w:p>
    <w:p w:rsidR="0058108E" w:rsidRPr="002517A1" w:rsidRDefault="0058108E" w:rsidP="0058108E">
      <w:pPr>
        <w:pStyle w:val="13"/>
        <w:spacing w:line="360" w:lineRule="auto"/>
        <w:ind w:left="0" w:firstLine="709"/>
        <w:rPr>
          <w:lang w:val="ru-RU"/>
        </w:rPr>
      </w:pPr>
      <w:r w:rsidRPr="002517A1">
        <w:rPr>
          <w:lang w:val="ru-RU"/>
        </w:rPr>
        <w:t>Станет тебе мой папа ...</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olor w:val="000000"/>
          <w:sz w:val="24"/>
          <w:szCs w:val="24"/>
        </w:rPr>
      </w:pPr>
    </w:p>
    <w:p w:rsidR="0058108E" w:rsidRPr="00D31C5B" w:rsidRDefault="0058108E" w:rsidP="0058108E">
      <w:pPr>
        <w:spacing w:line="360" w:lineRule="auto"/>
        <w:ind w:left="360"/>
        <w:rPr>
          <w:rFonts w:ascii="Times New Roman" w:hAnsi="Times New Roman"/>
          <w:b/>
          <w:i/>
          <w:color w:val="000000"/>
          <w:sz w:val="24"/>
          <w:szCs w:val="24"/>
          <w:shd w:val="clear" w:color="auto" w:fill="FFFFFF"/>
        </w:rPr>
      </w:pPr>
      <w:r w:rsidRPr="00D31C5B">
        <w:rPr>
          <w:rFonts w:ascii="Times New Roman" w:hAnsi="Times New Roman"/>
          <w:b/>
          <w:i/>
          <w:color w:val="000000"/>
          <w:sz w:val="24"/>
          <w:szCs w:val="24"/>
          <w:shd w:val="clear" w:color="auto" w:fill="FFFFFF"/>
        </w:rPr>
        <w:t xml:space="preserve">Тема </w:t>
      </w:r>
      <w:r>
        <w:rPr>
          <w:rFonts w:ascii="Times New Roman" w:hAnsi="Times New Roman"/>
          <w:b/>
          <w:i/>
          <w:color w:val="000000"/>
          <w:sz w:val="24"/>
          <w:szCs w:val="24"/>
          <w:shd w:val="clear" w:color="auto" w:fill="FFFFFF"/>
        </w:rPr>
        <w:t>4. Типы текстов: текст-описание</w:t>
      </w:r>
    </w:p>
    <w:p w:rsidR="0058108E" w:rsidRPr="00D31C5B" w:rsidRDefault="0058108E" w:rsidP="0058108E">
      <w:pPr>
        <w:spacing w:line="360" w:lineRule="auto"/>
        <w:rPr>
          <w:rFonts w:ascii="Times New Roman" w:hAnsi="Times New Roman"/>
          <w:b/>
          <w:i/>
          <w:color w:val="000000"/>
          <w:sz w:val="24"/>
          <w:szCs w:val="24"/>
          <w:shd w:val="clear" w:color="auto" w:fill="FFFFFF"/>
        </w:rPr>
      </w:pPr>
      <w:r>
        <w:rPr>
          <w:rFonts w:ascii="Times New Roman" w:hAnsi="Times New Roman"/>
          <w:b/>
          <w:i/>
          <w:color w:val="000000"/>
          <w:sz w:val="24"/>
          <w:szCs w:val="24"/>
          <w:shd w:val="clear" w:color="auto" w:fill="FFFFFF"/>
        </w:rPr>
        <w:t>Те</w:t>
      </w:r>
      <w:proofErr w:type="gramStart"/>
      <w:r>
        <w:rPr>
          <w:rFonts w:ascii="Times New Roman" w:hAnsi="Times New Roman"/>
          <w:b/>
          <w:i/>
          <w:color w:val="000000"/>
          <w:sz w:val="24"/>
          <w:szCs w:val="24"/>
          <w:shd w:val="clear" w:color="auto" w:fill="FFFFFF"/>
        </w:rPr>
        <w:t>кст дл</w:t>
      </w:r>
      <w:proofErr w:type="gramEnd"/>
      <w:r>
        <w:rPr>
          <w:rFonts w:ascii="Times New Roman" w:hAnsi="Times New Roman"/>
          <w:b/>
          <w:i/>
          <w:color w:val="000000"/>
          <w:sz w:val="24"/>
          <w:szCs w:val="24"/>
          <w:shd w:val="clear" w:color="auto" w:fill="FFFFFF"/>
        </w:rPr>
        <w:t>я чтения</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 xml:space="preserve">Ванька Жуков, девятилетний мальчик, отданный три месяца тому назад в ученье к сапожнику </w:t>
      </w:r>
      <w:proofErr w:type="spellStart"/>
      <w:r w:rsidRPr="00FC41CA">
        <w:rPr>
          <w:color w:val="000000"/>
        </w:rPr>
        <w:t>Аляхину</w:t>
      </w:r>
      <w:proofErr w:type="spellEnd"/>
      <w:r w:rsidRPr="00FC41CA">
        <w:rPr>
          <w:color w:val="000000"/>
        </w:rPr>
        <w:t xml:space="preserve">, в ночь под Рождество не ложился спать. </w:t>
      </w:r>
      <w:proofErr w:type="gramStart"/>
      <w:r w:rsidRPr="00FC41CA">
        <w:rPr>
          <w:color w:val="000000"/>
        </w:rPr>
        <w:t xml:space="preserve">Дождавшись, когда хозяева и подмастерья ушли к заутрене, он достал из хозяйского </w:t>
      </w:r>
      <w:proofErr w:type="spellStart"/>
      <w:r w:rsidRPr="00FC41CA">
        <w:rPr>
          <w:color w:val="000000"/>
        </w:rPr>
        <w:t>шкапа</w:t>
      </w:r>
      <w:proofErr w:type="spellEnd"/>
      <w:r w:rsidRPr="00FC41CA">
        <w:rPr>
          <w:color w:val="000000"/>
        </w:rPr>
        <w:t xml:space="preserve"> пузырек с чернилами, ручку с заржавленным пером и, разложив перед собой измятый лист бумаги, стал писать. </w:t>
      </w:r>
      <w:proofErr w:type="gramEnd"/>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 xml:space="preserve">«Милый дедушка, Константин </w:t>
      </w:r>
      <w:proofErr w:type="spellStart"/>
      <w:r w:rsidRPr="00FC41CA">
        <w:rPr>
          <w:color w:val="000000"/>
        </w:rPr>
        <w:t>Макарыч</w:t>
      </w:r>
      <w:proofErr w:type="spellEnd"/>
      <w:r w:rsidRPr="00FC41CA">
        <w:rPr>
          <w:color w:val="000000"/>
        </w:rPr>
        <w:t xml:space="preserve">! - писал он. - И пишу тебе письмо. Поздравляю вас с Рождеством и желаю тебе всего от господа бога. </w:t>
      </w:r>
      <w:proofErr w:type="gramStart"/>
      <w:r w:rsidRPr="00FC41CA">
        <w:rPr>
          <w:color w:val="000000"/>
        </w:rPr>
        <w:t>Нету</w:t>
      </w:r>
      <w:proofErr w:type="gramEnd"/>
      <w:r w:rsidRPr="00FC41CA">
        <w:rPr>
          <w:color w:val="000000"/>
        </w:rPr>
        <w:t xml:space="preserve"> у меня ни отца, ни маменьки, только ты у меня один остался».</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rPr>
      </w:pPr>
      <w:r w:rsidRPr="00FC41CA">
        <w:rPr>
          <w:rFonts w:ascii="Times New Roman" w:hAnsi="Times New Roman"/>
          <w:color w:val="000000"/>
          <w:sz w:val="24"/>
          <w:szCs w:val="24"/>
        </w:rPr>
        <w:t xml:space="preserve">Ванька перевел глаза на темное окно, в котором мелькало отражение его свечки, и живо вообразил себе своего деда Константина </w:t>
      </w:r>
      <w:proofErr w:type="spellStart"/>
      <w:r w:rsidRPr="00FC41CA">
        <w:rPr>
          <w:rFonts w:ascii="Times New Roman" w:hAnsi="Times New Roman"/>
          <w:color w:val="000000"/>
          <w:sz w:val="24"/>
          <w:szCs w:val="24"/>
        </w:rPr>
        <w:t>Макарыча</w:t>
      </w:r>
      <w:proofErr w:type="spellEnd"/>
      <w:r w:rsidRPr="00FC41CA">
        <w:rPr>
          <w:rFonts w:ascii="Times New Roman" w:hAnsi="Times New Roman"/>
          <w:color w:val="000000"/>
          <w:sz w:val="24"/>
          <w:szCs w:val="24"/>
        </w:rPr>
        <w:t xml:space="preserve">, служащего ночным сторожем у господ </w:t>
      </w:r>
      <w:proofErr w:type="spellStart"/>
      <w:r w:rsidRPr="00FC41CA">
        <w:rPr>
          <w:rFonts w:ascii="Times New Roman" w:hAnsi="Times New Roman"/>
          <w:color w:val="000000"/>
          <w:sz w:val="24"/>
          <w:szCs w:val="24"/>
        </w:rPr>
        <w:t>Живаревых</w:t>
      </w:r>
      <w:proofErr w:type="spellEnd"/>
      <w:r w:rsidRPr="00FC41CA">
        <w:rPr>
          <w:rFonts w:ascii="Times New Roman" w:hAnsi="Times New Roman"/>
          <w:color w:val="000000"/>
          <w:sz w:val="24"/>
          <w:szCs w:val="24"/>
        </w:rPr>
        <w:t xml:space="preserve">. Это </w:t>
      </w:r>
      <w:r w:rsidRPr="00FC41CA">
        <w:rPr>
          <w:rFonts w:ascii="Times New Roman" w:hAnsi="Times New Roman"/>
          <w:color w:val="000000"/>
          <w:sz w:val="24"/>
          <w:szCs w:val="24"/>
        </w:rPr>
        <w:lastRenderedPageBreak/>
        <w:t xml:space="preserve">маленький, тощенький, но необыкновенно юркий и подвижной </w:t>
      </w:r>
      <w:proofErr w:type="gramStart"/>
      <w:r w:rsidRPr="00FC41CA">
        <w:rPr>
          <w:rFonts w:ascii="Times New Roman" w:hAnsi="Times New Roman"/>
          <w:color w:val="000000"/>
          <w:sz w:val="24"/>
          <w:szCs w:val="24"/>
        </w:rPr>
        <w:t>старикашка</w:t>
      </w:r>
      <w:proofErr w:type="gramEnd"/>
      <w:r w:rsidRPr="00FC41CA">
        <w:rPr>
          <w:rFonts w:ascii="Times New Roman" w:hAnsi="Times New Roman"/>
          <w:color w:val="000000"/>
          <w:sz w:val="24"/>
          <w:szCs w:val="24"/>
        </w:rPr>
        <w:t xml:space="preserve"> лет 65-ти, с вечно смеющимся лицом и пьяными глазами. Днем он спит в людской кухне или балагурит с кухарками, ночью же, окутанный в просторный тулуп, ходит вокруг усадьбы и стучит в свою колотушку. За ним, опустив головы, шагают старая Каштанка и кобелек Вьюн, прозванный так за свой черный цвет и тело, длинное, как у ласки. Этот Вьюн необыкновенно почтителен и ласков, одинаково умильно смотрит как на </w:t>
      </w:r>
      <w:proofErr w:type="gramStart"/>
      <w:r w:rsidRPr="00FC41CA">
        <w:rPr>
          <w:rFonts w:ascii="Times New Roman" w:hAnsi="Times New Roman"/>
          <w:color w:val="000000"/>
          <w:sz w:val="24"/>
          <w:szCs w:val="24"/>
        </w:rPr>
        <w:t>своих</w:t>
      </w:r>
      <w:proofErr w:type="gramEnd"/>
      <w:r w:rsidRPr="00FC41CA">
        <w:rPr>
          <w:rFonts w:ascii="Times New Roman" w:hAnsi="Times New Roman"/>
          <w:color w:val="000000"/>
          <w:sz w:val="24"/>
          <w:szCs w:val="24"/>
        </w:rPr>
        <w:t xml:space="preserve">, так и на чужих, но кредитом не пользуется. Под его почтительностью и смирением скрывается самое иезуитское ехидство. Никто лучше его не умеет вовремя подкрасться и </w:t>
      </w:r>
      <w:proofErr w:type="gramStart"/>
      <w:r w:rsidRPr="00FC41CA">
        <w:rPr>
          <w:rFonts w:ascii="Times New Roman" w:hAnsi="Times New Roman"/>
          <w:color w:val="000000"/>
          <w:sz w:val="24"/>
          <w:szCs w:val="24"/>
        </w:rPr>
        <w:t>цапнуть</w:t>
      </w:r>
      <w:proofErr w:type="gramEnd"/>
      <w:r w:rsidRPr="00FC41CA">
        <w:rPr>
          <w:rFonts w:ascii="Times New Roman" w:hAnsi="Times New Roman"/>
          <w:color w:val="000000"/>
          <w:sz w:val="24"/>
          <w:szCs w:val="24"/>
        </w:rPr>
        <w:t xml:space="preserve"> за ногу, забраться в ледник или украсть у мужика курицу. Ему уж не раз отбивали задние ноги, раза два его вешали, каждую неделю пороли до полусмерти, но он всегда оживал.</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Теперь, наверно, дед стоит у ворот, щурит глаза на ярко-красные окна деревенской церкви и, притопывая валенками, балагурит с дворней. Колотушка его подвязана к поясу. Он всплескивает руками, пожимается от холода и, старчески хихикая, щиплет то горничную, то кухарку.</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 xml:space="preserve">Ванька вздохнул, </w:t>
      </w:r>
      <w:proofErr w:type="spellStart"/>
      <w:r w:rsidRPr="00FC41CA">
        <w:rPr>
          <w:color w:val="000000"/>
        </w:rPr>
        <w:t>умокнул</w:t>
      </w:r>
      <w:proofErr w:type="spellEnd"/>
      <w:r w:rsidRPr="00FC41CA">
        <w:rPr>
          <w:color w:val="000000"/>
        </w:rPr>
        <w:t xml:space="preserve"> перо и продолжал писать:</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 xml:space="preserve">«А </w:t>
      </w:r>
      <w:proofErr w:type="spellStart"/>
      <w:r w:rsidRPr="00FC41CA">
        <w:rPr>
          <w:color w:val="000000"/>
        </w:rPr>
        <w:t>вчерась</w:t>
      </w:r>
      <w:proofErr w:type="spellEnd"/>
      <w:r w:rsidRPr="00FC41CA">
        <w:rPr>
          <w:color w:val="000000"/>
        </w:rPr>
        <w:t xml:space="preserve"> мне была </w:t>
      </w:r>
      <w:proofErr w:type="gramStart"/>
      <w:r w:rsidRPr="00FC41CA">
        <w:rPr>
          <w:color w:val="000000"/>
        </w:rPr>
        <w:t>выволочка</w:t>
      </w:r>
      <w:proofErr w:type="gramEnd"/>
      <w:r w:rsidRPr="00FC41CA">
        <w:rPr>
          <w:color w:val="000000"/>
        </w:rPr>
        <w:t xml:space="preserve">. Хозяин </w:t>
      </w:r>
      <w:proofErr w:type="gramStart"/>
      <w:r w:rsidRPr="00FC41CA">
        <w:rPr>
          <w:color w:val="000000"/>
        </w:rPr>
        <w:t>выволок</w:t>
      </w:r>
      <w:proofErr w:type="gramEnd"/>
      <w:r w:rsidRPr="00FC41CA">
        <w:rPr>
          <w:color w:val="000000"/>
        </w:rPr>
        <w:t xml:space="preserve"> меня за </w:t>
      </w:r>
      <w:proofErr w:type="spellStart"/>
      <w:r w:rsidRPr="00FC41CA">
        <w:rPr>
          <w:color w:val="000000"/>
        </w:rPr>
        <w:t>волосья</w:t>
      </w:r>
      <w:proofErr w:type="spellEnd"/>
      <w:r w:rsidRPr="00FC41CA">
        <w:rPr>
          <w:color w:val="000000"/>
        </w:rPr>
        <w:t xml:space="preserve"> на двор и отчесал шпандырем за то, что я качал </w:t>
      </w:r>
      <w:proofErr w:type="spellStart"/>
      <w:r w:rsidRPr="00FC41CA">
        <w:rPr>
          <w:color w:val="000000"/>
        </w:rPr>
        <w:t>ихнего</w:t>
      </w:r>
      <w:proofErr w:type="spellEnd"/>
      <w:r w:rsidRPr="00FC41CA">
        <w:rPr>
          <w:color w:val="000000"/>
        </w:rPr>
        <w:t xml:space="preserve"> ребятенка в люльке и по нечаянности заснул. А на неделе хозяйка велела мне почистить селедку, а я начал с хвоста, а она взяла селедку и </w:t>
      </w:r>
      <w:proofErr w:type="spellStart"/>
      <w:r w:rsidRPr="00FC41CA">
        <w:rPr>
          <w:color w:val="000000"/>
        </w:rPr>
        <w:t>ейной</w:t>
      </w:r>
      <w:proofErr w:type="spellEnd"/>
      <w:r w:rsidRPr="00FC41CA">
        <w:rPr>
          <w:color w:val="000000"/>
        </w:rPr>
        <w:t xml:space="preserve"> мордой начала меня в </w:t>
      </w:r>
      <w:proofErr w:type="gramStart"/>
      <w:r w:rsidRPr="00FC41CA">
        <w:rPr>
          <w:color w:val="000000"/>
        </w:rPr>
        <w:t>харю</w:t>
      </w:r>
      <w:proofErr w:type="gramEnd"/>
      <w:r w:rsidRPr="00FC41CA">
        <w:rPr>
          <w:color w:val="000000"/>
        </w:rPr>
        <w:t xml:space="preserve"> тыкать. Подмастерья надо мной насмехаются, посылают в кабак за водкой и велят красть у хозяев огурцы, а хозяин </w:t>
      </w:r>
      <w:proofErr w:type="gramStart"/>
      <w:r w:rsidRPr="00FC41CA">
        <w:rPr>
          <w:color w:val="000000"/>
        </w:rPr>
        <w:t>бьет</w:t>
      </w:r>
      <w:proofErr w:type="gramEnd"/>
      <w:r w:rsidRPr="00FC41CA">
        <w:rPr>
          <w:color w:val="000000"/>
        </w:rPr>
        <w:t xml:space="preserve"> чем попадя. А еды </w:t>
      </w:r>
      <w:proofErr w:type="gramStart"/>
      <w:r w:rsidRPr="00FC41CA">
        <w:rPr>
          <w:color w:val="000000"/>
        </w:rPr>
        <w:t>нету</w:t>
      </w:r>
      <w:proofErr w:type="gramEnd"/>
      <w:r w:rsidRPr="00FC41CA">
        <w:rPr>
          <w:color w:val="000000"/>
        </w:rPr>
        <w:t xml:space="preserve"> никакой. Утром дают хлеба, в обед каши и к вечеру тоже хлеба, а чтоб чаю или щей, то хозяева сами </w:t>
      </w:r>
      <w:proofErr w:type="gramStart"/>
      <w:r w:rsidRPr="00FC41CA">
        <w:rPr>
          <w:color w:val="000000"/>
        </w:rPr>
        <w:t>трескают</w:t>
      </w:r>
      <w:proofErr w:type="gramEnd"/>
      <w:r w:rsidRPr="00FC41CA">
        <w:rPr>
          <w:color w:val="000000"/>
        </w:rPr>
        <w:t xml:space="preserve">. А спать мне велят в сенях, а когда </w:t>
      </w:r>
      <w:proofErr w:type="gramStart"/>
      <w:r w:rsidRPr="00FC41CA">
        <w:rPr>
          <w:color w:val="000000"/>
        </w:rPr>
        <w:t>ребятенок</w:t>
      </w:r>
      <w:proofErr w:type="gramEnd"/>
      <w:r w:rsidRPr="00FC41CA">
        <w:rPr>
          <w:color w:val="000000"/>
        </w:rPr>
        <w:t xml:space="preserve"> </w:t>
      </w:r>
      <w:proofErr w:type="spellStart"/>
      <w:r w:rsidRPr="00FC41CA">
        <w:rPr>
          <w:color w:val="000000"/>
        </w:rPr>
        <w:t>ихний</w:t>
      </w:r>
      <w:proofErr w:type="spellEnd"/>
      <w:r w:rsidRPr="00FC41CA">
        <w:rPr>
          <w:color w:val="000000"/>
        </w:rPr>
        <w:t xml:space="preserve"> плачет, я вовсе не сплю, а качаю люльку. Милый дедушка, сделай </w:t>
      </w:r>
      <w:proofErr w:type="spellStart"/>
      <w:r w:rsidRPr="00FC41CA">
        <w:rPr>
          <w:color w:val="000000"/>
        </w:rPr>
        <w:t>божецкую</w:t>
      </w:r>
      <w:proofErr w:type="spellEnd"/>
      <w:r w:rsidRPr="00FC41CA">
        <w:rPr>
          <w:color w:val="000000"/>
        </w:rPr>
        <w:t xml:space="preserve"> милость, возьми меня отсюда домой, на деревню, </w:t>
      </w:r>
      <w:proofErr w:type="gramStart"/>
      <w:r w:rsidRPr="00FC41CA">
        <w:rPr>
          <w:color w:val="000000"/>
        </w:rPr>
        <w:t>нету</w:t>
      </w:r>
      <w:proofErr w:type="gramEnd"/>
      <w:r w:rsidRPr="00FC41CA">
        <w:rPr>
          <w:color w:val="000000"/>
        </w:rPr>
        <w:t xml:space="preserve"> никакой моей возможности... Кланяюсь тебе в ножки и буду вечно бога молить, увези меня отсюда, а то помру...»</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Ванька покривил рот, потер своим черным кулаком глаза и всхлипнул.</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 xml:space="preserve">«Я буду тебе табак тереть, - продолжал он, - богу молиться, а если что, то секи меня, как Сидорову козу. А </w:t>
      </w:r>
      <w:proofErr w:type="gramStart"/>
      <w:r w:rsidRPr="00FC41CA">
        <w:rPr>
          <w:color w:val="000000"/>
        </w:rPr>
        <w:t>ежели</w:t>
      </w:r>
      <w:proofErr w:type="gramEnd"/>
      <w:r w:rsidRPr="00FC41CA">
        <w:rPr>
          <w:color w:val="000000"/>
        </w:rPr>
        <w:t xml:space="preserve"> думаешь, должности мне нету, то я Христа ради попрошусь к приказчику сапоги чистить, али </w:t>
      </w:r>
      <w:proofErr w:type="spellStart"/>
      <w:r w:rsidRPr="00FC41CA">
        <w:rPr>
          <w:color w:val="000000"/>
        </w:rPr>
        <w:t>заместо</w:t>
      </w:r>
      <w:proofErr w:type="spellEnd"/>
      <w:r w:rsidRPr="00FC41CA">
        <w:rPr>
          <w:color w:val="000000"/>
        </w:rPr>
        <w:t xml:space="preserve"> Федьки в подпаски пойду. Дедушка милый, </w:t>
      </w:r>
      <w:proofErr w:type="gramStart"/>
      <w:r w:rsidRPr="00FC41CA">
        <w:rPr>
          <w:color w:val="000000"/>
        </w:rPr>
        <w:t>нету</w:t>
      </w:r>
      <w:proofErr w:type="gramEnd"/>
      <w:r w:rsidRPr="00FC41CA">
        <w:rPr>
          <w:color w:val="000000"/>
        </w:rPr>
        <w:t xml:space="preserve"> никакой возможности, просто смерть одна. Хотел было пешком на деревню бежать, да сапогов </w:t>
      </w:r>
      <w:proofErr w:type="gramStart"/>
      <w:r w:rsidRPr="00FC41CA">
        <w:rPr>
          <w:color w:val="000000"/>
        </w:rPr>
        <w:t>нету</w:t>
      </w:r>
      <w:proofErr w:type="gramEnd"/>
      <w:r w:rsidRPr="00FC41CA">
        <w:rPr>
          <w:color w:val="000000"/>
        </w:rPr>
        <w:t>, морозу боюсь. А когда вырасту большой, то за это самое буду тебя кормить и в обиду никому не дам, а помрешь, стану за упокой души молить, всё равно как за мамку Пелагею.</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rPr>
      </w:pPr>
      <w:r w:rsidRPr="00FC41CA">
        <w:rPr>
          <w:rFonts w:ascii="Times New Roman" w:hAnsi="Times New Roman"/>
          <w:color w:val="000000"/>
          <w:sz w:val="24"/>
          <w:szCs w:val="24"/>
        </w:rPr>
        <w:t xml:space="preserve">А Москва город большой. Дома всё господские и лошадей много, а овец </w:t>
      </w:r>
      <w:proofErr w:type="gramStart"/>
      <w:r w:rsidRPr="00FC41CA">
        <w:rPr>
          <w:rFonts w:ascii="Times New Roman" w:hAnsi="Times New Roman"/>
          <w:color w:val="000000"/>
          <w:sz w:val="24"/>
          <w:szCs w:val="24"/>
        </w:rPr>
        <w:t>нету</w:t>
      </w:r>
      <w:proofErr w:type="gramEnd"/>
      <w:r w:rsidRPr="00FC41CA">
        <w:rPr>
          <w:rFonts w:ascii="Times New Roman" w:hAnsi="Times New Roman"/>
          <w:color w:val="000000"/>
          <w:sz w:val="24"/>
          <w:szCs w:val="24"/>
        </w:rPr>
        <w:t xml:space="preserve"> и собаки не злые. Со звездой тут ребята не ходят и на клирос петь никого не </w:t>
      </w:r>
      <w:proofErr w:type="spellStart"/>
      <w:r w:rsidRPr="00FC41CA">
        <w:rPr>
          <w:rFonts w:ascii="Times New Roman" w:hAnsi="Times New Roman"/>
          <w:color w:val="000000"/>
          <w:sz w:val="24"/>
          <w:szCs w:val="24"/>
        </w:rPr>
        <w:t>пущают</w:t>
      </w:r>
      <w:proofErr w:type="spellEnd"/>
      <w:r w:rsidRPr="00FC41CA">
        <w:rPr>
          <w:rFonts w:ascii="Times New Roman" w:hAnsi="Times New Roman"/>
          <w:color w:val="000000"/>
          <w:sz w:val="24"/>
          <w:szCs w:val="24"/>
        </w:rPr>
        <w:t xml:space="preserve">, а раз я </w:t>
      </w:r>
      <w:proofErr w:type="gramStart"/>
      <w:r w:rsidRPr="00FC41CA">
        <w:rPr>
          <w:rFonts w:ascii="Times New Roman" w:hAnsi="Times New Roman"/>
          <w:color w:val="000000"/>
          <w:sz w:val="24"/>
          <w:szCs w:val="24"/>
        </w:rPr>
        <w:t>видал в одной лавке на окне крючки продаются</w:t>
      </w:r>
      <w:proofErr w:type="gramEnd"/>
      <w:r w:rsidRPr="00FC41CA">
        <w:rPr>
          <w:rFonts w:ascii="Times New Roman" w:hAnsi="Times New Roman"/>
          <w:color w:val="000000"/>
          <w:sz w:val="24"/>
          <w:szCs w:val="24"/>
        </w:rPr>
        <w:t xml:space="preserve"> прямо с леской и на всякую рыбу, очень </w:t>
      </w:r>
      <w:proofErr w:type="spellStart"/>
      <w:r w:rsidRPr="00FC41CA">
        <w:rPr>
          <w:rFonts w:ascii="Times New Roman" w:hAnsi="Times New Roman"/>
          <w:color w:val="000000"/>
          <w:sz w:val="24"/>
          <w:szCs w:val="24"/>
        </w:rPr>
        <w:t>стоющие</w:t>
      </w:r>
      <w:proofErr w:type="spellEnd"/>
      <w:r w:rsidRPr="00FC41CA">
        <w:rPr>
          <w:rFonts w:ascii="Times New Roman" w:hAnsi="Times New Roman"/>
          <w:color w:val="000000"/>
          <w:sz w:val="24"/>
          <w:szCs w:val="24"/>
        </w:rPr>
        <w:t xml:space="preserve">, даже такой есть один крючок, что пудового сома удержит. И видал которые лавки, где ружья всякие на манер </w:t>
      </w:r>
      <w:proofErr w:type="spellStart"/>
      <w:r w:rsidRPr="00FC41CA">
        <w:rPr>
          <w:rFonts w:ascii="Times New Roman" w:hAnsi="Times New Roman"/>
          <w:color w:val="000000"/>
          <w:sz w:val="24"/>
          <w:szCs w:val="24"/>
        </w:rPr>
        <w:t>бариновых</w:t>
      </w:r>
      <w:proofErr w:type="spellEnd"/>
      <w:r w:rsidRPr="00FC41CA">
        <w:rPr>
          <w:rFonts w:ascii="Times New Roman" w:hAnsi="Times New Roman"/>
          <w:color w:val="000000"/>
          <w:sz w:val="24"/>
          <w:szCs w:val="24"/>
        </w:rPr>
        <w:t xml:space="preserve">, так </w:t>
      </w:r>
      <w:proofErr w:type="gramStart"/>
      <w:r w:rsidRPr="00FC41CA">
        <w:rPr>
          <w:rFonts w:ascii="Times New Roman" w:hAnsi="Times New Roman"/>
          <w:color w:val="000000"/>
          <w:sz w:val="24"/>
          <w:szCs w:val="24"/>
        </w:rPr>
        <w:t>что</w:t>
      </w:r>
      <w:proofErr w:type="gramEnd"/>
      <w:r w:rsidRPr="00FC41CA">
        <w:rPr>
          <w:rFonts w:ascii="Times New Roman" w:hAnsi="Times New Roman"/>
          <w:color w:val="000000"/>
          <w:sz w:val="24"/>
          <w:szCs w:val="24"/>
        </w:rPr>
        <w:t xml:space="preserve"> небось рублей сто каждое... А в мясных лавках и тетерева, и </w:t>
      </w:r>
      <w:proofErr w:type="spellStart"/>
      <w:r w:rsidRPr="00FC41CA">
        <w:rPr>
          <w:rFonts w:ascii="Times New Roman" w:hAnsi="Times New Roman"/>
          <w:color w:val="000000"/>
          <w:sz w:val="24"/>
          <w:szCs w:val="24"/>
        </w:rPr>
        <w:t>рябцы</w:t>
      </w:r>
      <w:proofErr w:type="spellEnd"/>
      <w:r w:rsidRPr="00FC41CA">
        <w:rPr>
          <w:rFonts w:ascii="Times New Roman" w:hAnsi="Times New Roman"/>
          <w:color w:val="000000"/>
          <w:sz w:val="24"/>
          <w:szCs w:val="24"/>
        </w:rPr>
        <w:t xml:space="preserve">, и зайцы, а в котором месте их стреляют, про то сидельцы не сказывают. Милый дедушка, а когда у господ будет елка с гостинцами, </w:t>
      </w:r>
      <w:r w:rsidRPr="00FC41CA">
        <w:rPr>
          <w:rFonts w:ascii="Times New Roman" w:hAnsi="Times New Roman"/>
          <w:color w:val="000000"/>
          <w:sz w:val="24"/>
          <w:szCs w:val="24"/>
        </w:rPr>
        <w:lastRenderedPageBreak/>
        <w:t xml:space="preserve">возьми мне </w:t>
      </w:r>
      <w:proofErr w:type="gramStart"/>
      <w:r w:rsidRPr="00FC41CA">
        <w:rPr>
          <w:rFonts w:ascii="Times New Roman" w:hAnsi="Times New Roman"/>
          <w:color w:val="000000"/>
          <w:sz w:val="24"/>
          <w:szCs w:val="24"/>
        </w:rPr>
        <w:t>золоченный</w:t>
      </w:r>
      <w:proofErr w:type="gramEnd"/>
      <w:r w:rsidRPr="00FC41CA">
        <w:rPr>
          <w:rFonts w:ascii="Times New Roman" w:hAnsi="Times New Roman"/>
          <w:color w:val="000000"/>
          <w:sz w:val="24"/>
          <w:szCs w:val="24"/>
        </w:rPr>
        <w:t xml:space="preserve"> орех и в зеленый сундучок спрячь. Попроси у барышни Ольги Игнатьевны, скажи, для Ваньки». Ванька судорожно вздохнул и опять уставился на окно. Он вспомнил, что за елкой для господ всегда ходил в лес дед и брал с собою внука. Веселое было время! И дед крякал, и мороз крякал, а глядя на них, и Ванька крякал. Бывало, прежде чем вырубить елку, дед выкуривает трубку, долго нюхает табак, посмеивается над озябшим Ванюшкой... Молодые елки, окутанные инеем, стоят неподвижно и ждут, которой из них помирать? Откуда ни возьмись, по сугробам летит стрелой заяц... Дед не </w:t>
      </w:r>
      <w:proofErr w:type="gramStart"/>
      <w:r w:rsidRPr="00FC41CA">
        <w:rPr>
          <w:rFonts w:ascii="Times New Roman" w:hAnsi="Times New Roman"/>
          <w:color w:val="000000"/>
          <w:sz w:val="24"/>
          <w:szCs w:val="24"/>
        </w:rPr>
        <w:t>может</w:t>
      </w:r>
      <w:proofErr w:type="gramEnd"/>
      <w:r w:rsidRPr="00FC41CA">
        <w:rPr>
          <w:rFonts w:ascii="Times New Roman" w:hAnsi="Times New Roman"/>
          <w:color w:val="000000"/>
          <w:sz w:val="24"/>
          <w:szCs w:val="24"/>
        </w:rPr>
        <w:t xml:space="preserve"> чтоб не крикнуть:</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 Держи, держи... держи! Ах, куцый дьявол!</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 xml:space="preserve"> «Приезжай, милый дедушка, - продолжал Ванька, - Христом богом тебя молю, возьми меня </w:t>
      </w:r>
      <w:proofErr w:type="spellStart"/>
      <w:r w:rsidRPr="00FC41CA">
        <w:rPr>
          <w:color w:val="000000"/>
        </w:rPr>
        <w:t>отседа</w:t>
      </w:r>
      <w:proofErr w:type="spellEnd"/>
      <w:r w:rsidRPr="00FC41CA">
        <w:rPr>
          <w:color w:val="000000"/>
        </w:rPr>
        <w:t xml:space="preserve">. Пожалей ты меня сироту несчастную, а то меня все колотят и кушать страсть хочется, а скука такая, что и сказать нельзя, всё плачу. А </w:t>
      </w:r>
      <w:proofErr w:type="gramStart"/>
      <w:r w:rsidRPr="00FC41CA">
        <w:rPr>
          <w:color w:val="000000"/>
        </w:rPr>
        <w:t>намедни</w:t>
      </w:r>
      <w:proofErr w:type="gramEnd"/>
      <w:r w:rsidRPr="00FC41CA">
        <w:rPr>
          <w:color w:val="000000"/>
        </w:rPr>
        <w:t xml:space="preserve"> хозяин колодкой по голове ударил, так что упал и насилу очухался. Пропащая моя жизнь, хуже собаки всякой... А еще кланяюсь Алене, кривому Егорке и кучеру, а гармонию мою никому не отдавай. </w:t>
      </w:r>
      <w:proofErr w:type="gramStart"/>
      <w:r w:rsidRPr="00FC41CA">
        <w:rPr>
          <w:color w:val="000000"/>
        </w:rPr>
        <w:t>Остаюсь</w:t>
      </w:r>
      <w:proofErr w:type="gramEnd"/>
      <w:r w:rsidRPr="00FC41CA">
        <w:rPr>
          <w:color w:val="000000"/>
        </w:rPr>
        <w:t xml:space="preserve"> твой внук Иван Жуков, милый дедушка приезжай».</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 xml:space="preserve">Ванька свернул вчетверо исписанный лист и вложил его в конверт, купленный накануне за копейку... Подумав немного, он </w:t>
      </w:r>
      <w:proofErr w:type="spellStart"/>
      <w:r w:rsidRPr="00FC41CA">
        <w:rPr>
          <w:color w:val="000000"/>
        </w:rPr>
        <w:t>умокнул</w:t>
      </w:r>
      <w:proofErr w:type="spellEnd"/>
      <w:r w:rsidRPr="00FC41CA">
        <w:rPr>
          <w:color w:val="000000"/>
        </w:rPr>
        <w:t xml:space="preserve"> перо и написал адрес:</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i/>
          <w:iCs/>
          <w:color w:val="000000"/>
        </w:rPr>
        <w:t>На деревню дедушке.</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 xml:space="preserve">Потом почесался, подумал и прибавил: «Константину </w:t>
      </w:r>
      <w:proofErr w:type="spellStart"/>
      <w:r w:rsidRPr="00FC41CA">
        <w:rPr>
          <w:color w:val="000000"/>
        </w:rPr>
        <w:t>Макарычу</w:t>
      </w:r>
      <w:proofErr w:type="spellEnd"/>
      <w:r w:rsidRPr="00FC41CA">
        <w:rPr>
          <w:color w:val="000000"/>
        </w:rPr>
        <w:t>». Довольный тем, что ему не помешали писать, он надел шапку и, не набрасывая на себя шубейки, прямо в рубахе выбежал на улицу..</w:t>
      </w:r>
      <w:proofErr w:type="gramStart"/>
      <w:r w:rsidRPr="00FC41CA">
        <w:rPr>
          <w:color w:val="000000"/>
        </w:rPr>
        <w:t>.В</w:t>
      </w:r>
      <w:proofErr w:type="gramEnd"/>
      <w:r w:rsidRPr="00FC41CA">
        <w:rPr>
          <w:color w:val="000000"/>
        </w:rPr>
        <w:t>анька добежал до первого почтового ящика и сунул драгоценное письмо в щель...</w:t>
      </w:r>
    </w:p>
    <w:p w:rsidR="0058108E"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Убаюканный сладкими надеждами, он час спустя крепко спал... Ему снилась печка. На печи сидит дед, свесив босые ноги, и читает письмо кухаркам... Около печи ходит Вьюн и вертит хвостом...</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539"/>
        <w:jc w:val="right"/>
        <w:rPr>
          <w:color w:val="000000"/>
        </w:rPr>
      </w:pPr>
      <w:r w:rsidRPr="003C7980">
        <w:rPr>
          <w:color w:val="000000"/>
        </w:rPr>
        <w:t>(По А. Чехову)</w:t>
      </w:r>
    </w:p>
    <w:p w:rsidR="0058108E" w:rsidRPr="000B7FC7" w:rsidRDefault="0058108E" w:rsidP="0058108E">
      <w:pPr>
        <w:spacing w:line="360" w:lineRule="auto"/>
        <w:rPr>
          <w:rFonts w:ascii="Times New Roman" w:hAnsi="Times New Roman"/>
          <w:b/>
          <w:bCs/>
          <w:i/>
          <w:iCs/>
          <w:sz w:val="24"/>
          <w:szCs w:val="24"/>
        </w:rPr>
      </w:pPr>
      <w:r w:rsidRPr="000B7FC7">
        <w:rPr>
          <w:rFonts w:ascii="Times New Roman" w:hAnsi="Times New Roman"/>
          <w:b/>
          <w:bCs/>
          <w:i/>
          <w:iCs/>
          <w:sz w:val="24"/>
          <w:szCs w:val="24"/>
        </w:rPr>
        <w:t>Задания:</w:t>
      </w:r>
    </w:p>
    <w:p w:rsidR="0058108E" w:rsidRPr="00FC41CA" w:rsidRDefault="0058108E" w:rsidP="0058108E">
      <w:pPr>
        <w:pStyle w:val="13"/>
        <w:numPr>
          <w:ilvl w:val="0"/>
          <w:numId w:val="39"/>
        </w:numPr>
        <w:tabs>
          <w:tab w:val="clear" w:pos="720"/>
          <w:tab w:val="num" w:pos="180"/>
          <w:tab w:val="left" w:pos="426"/>
        </w:tabs>
        <w:spacing w:line="360" w:lineRule="auto"/>
        <w:ind w:left="0" w:firstLine="709"/>
        <w:rPr>
          <w:color w:val="000000"/>
        </w:rPr>
      </w:pPr>
      <w:r w:rsidRPr="002517A1">
        <w:rPr>
          <w:color w:val="000000"/>
          <w:lang w:val="ru-RU"/>
        </w:rPr>
        <w:t xml:space="preserve"> Определите вид текста, его источник. </w:t>
      </w:r>
      <w:proofErr w:type="spellStart"/>
      <w:r w:rsidRPr="00FC41CA">
        <w:rPr>
          <w:color w:val="000000"/>
        </w:rPr>
        <w:t>Обоснуйте</w:t>
      </w:r>
      <w:proofErr w:type="spellEnd"/>
      <w:r w:rsidRPr="00FC41CA">
        <w:rPr>
          <w:color w:val="000000"/>
        </w:rPr>
        <w:t xml:space="preserve"> </w:t>
      </w:r>
      <w:proofErr w:type="spellStart"/>
      <w:r w:rsidRPr="00FC41CA">
        <w:rPr>
          <w:color w:val="000000"/>
        </w:rPr>
        <w:t>своё</w:t>
      </w:r>
      <w:proofErr w:type="spellEnd"/>
      <w:r w:rsidRPr="00FC41CA">
        <w:rPr>
          <w:color w:val="000000"/>
        </w:rPr>
        <w:t xml:space="preserve"> </w:t>
      </w:r>
      <w:proofErr w:type="spellStart"/>
      <w:r w:rsidRPr="00FC41CA">
        <w:rPr>
          <w:color w:val="000000"/>
        </w:rPr>
        <w:t>мнение</w:t>
      </w:r>
      <w:proofErr w:type="spellEnd"/>
      <w:r w:rsidRPr="00FC41CA">
        <w:rPr>
          <w:color w:val="000000"/>
        </w:rPr>
        <w:t>.</w:t>
      </w:r>
    </w:p>
    <w:p w:rsidR="0058108E" w:rsidRPr="002517A1" w:rsidRDefault="0058108E" w:rsidP="0058108E">
      <w:pPr>
        <w:pStyle w:val="13"/>
        <w:numPr>
          <w:ilvl w:val="0"/>
          <w:numId w:val="39"/>
        </w:numPr>
        <w:tabs>
          <w:tab w:val="clear" w:pos="720"/>
          <w:tab w:val="num" w:pos="180"/>
          <w:tab w:val="left" w:pos="426"/>
        </w:tabs>
        <w:spacing w:line="360" w:lineRule="auto"/>
        <w:ind w:left="0" w:firstLine="709"/>
        <w:jc w:val="both"/>
        <w:rPr>
          <w:color w:val="000000"/>
          <w:lang w:val="ru-RU"/>
        </w:rPr>
      </w:pPr>
      <w:r w:rsidRPr="002517A1">
        <w:rPr>
          <w:color w:val="000000"/>
          <w:lang w:val="ru-RU"/>
        </w:rPr>
        <w:t xml:space="preserve"> Определите назначение текста. Приведите примеры жизненных ситуаций, в которых нужно использовать информацию из текста.</w:t>
      </w:r>
    </w:p>
    <w:p w:rsidR="0058108E" w:rsidRPr="002517A1" w:rsidRDefault="0058108E" w:rsidP="0058108E">
      <w:pPr>
        <w:pStyle w:val="13"/>
        <w:numPr>
          <w:ilvl w:val="0"/>
          <w:numId w:val="39"/>
        </w:numPr>
        <w:tabs>
          <w:tab w:val="clear" w:pos="720"/>
          <w:tab w:val="num" w:pos="180"/>
          <w:tab w:val="left" w:pos="426"/>
        </w:tabs>
        <w:spacing w:line="360" w:lineRule="auto"/>
        <w:ind w:left="0" w:firstLine="709"/>
        <w:rPr>
          <w:color w:val="000000"/>
          <w:lang w:val="ru-RU"/>
        </w:rPr>
      </w:pPr>
      <w:r w:rsidRPr="002517A1">
        <w:rPr>
          <w:color w:val="000000"/>
          <w:lang w:val="ru-RU"/>
        </w:rPr>
        <w:t xml:space="preserve"> Найдите в тексте выразительные средства</w:t>
      </w:r>
      <w:r w:rsidRPr="002517A1">
        <w:rPr>
          <w:lang w:val="ru-RU"/>
        </w:rPr>
        <w:t>, доказывающие его соответствие к этому виду творчеству.</w:t>
      </w:r>
    </w:p>
    <w:p w:rsidR="0058108E" w:rsidRPr="002517A1" w:rsidRDefault="0058108E" w:rsidP="0058108E">
      <w:pPr>
        <w:pStyle w:val="13"/>
        <w:numPr>
          <w:ilvl w:val="0"/>
          <w:numId w:val="39"/>
        </w:numPr>
        <w:tabs>
          <w:tab w:val="clear" w:pos="720"/>
          <w:tab w:val="num" w:pos="180"/>
          <w:tab w:val="left" w:pos="426"/>
        </w:tabs>
        <w:spacing w:line="360" w:lineRule="auto"/>
        <w:ind w:left="0" w:firstLine="709"/>
        <w:rPr>
          <w:color w:val="000000"/>
          <w:lang w:val="ru-RU"/>
        </w:rPr>
      </w:pPr>
      <w:r w:rsidRPr="002517A1">
        <w:rPr>
          <w:color w:val="000000"/>
          <w:shd w:val="clear" w:color="auto" w:fill="FFFFFF"/>
          <w:lang w:val="ru-RU"/>
        </w:rPr>
        <w:t xml:space="preserve"> Разделите текст на 3-4 абзаца. Озаглавьте каждый из них.</w:t>
      </w:r>
    </w:p>
    <w:p w:rsidR="0058108E" w:rsidRPr="002517A1" w:rsidRDefault="0058108E" w:rsidP="0058108E">
      <w:pPr>
        <w:pStyle w:val="13"/>
        <w:numPr>
          <w:ilvl w:val="0"/>
          <w:numId w:val="39"/>
        </w:numPr>
        <w:tabs>
          <w:tab w:val="clear" w:pos="720"/>
          <w:tab w:val="num" w:pos="180"/>
          <w:tab w:val="left" w:pos="426"/>
        </w:tabs>
        <w:spacing w:line="360" w:lineRule="auto"/>
        <w:ind w:left="0" w:firstLine="709"/>
        <w:rPr>
          <w:color w:val="000000"/>
          <w:lang w:val="ru-RU"/>
        </w:rPr>
      </w:pPr>
      <w:r w:rsidRPr="002517A1">
        <w:rPr>
          <w:color w:val="000000"/>
          <w:lang w:val="ru-RU"/>
        </w:rPr>
        <w:t xml:space="preserve"> Придумайте название к тексту («</w:t>
      </w:r>
      <w:r w:rsidRPr="002517A1">
        <w:rPr>
          <w:i/>
          <w:color w:val="000000"/>
          <w:lang w:val="ru-RU"/>
        </w:rPr>
        <w:t>Ванька» А.П. Чехов)</w:t>
      </w:r>
    </w:p>
    <w:p w:rsidR="0058108E" w:rsidRPr="002517A1" w:rsidRDefault="0058108E" w:rsidP="0058108E">
      <w:pPr>
        <w:pStyle w:val="13"/>
        <w:numPr>
          <w:ilvl w:val="0"/>
          <w:numId w:val="39"/>
        </w:numPr>
        <w:tabs>
          <w:tab w:val="clear" w:pos="720"/>
          <w:tab w:val="num" w:pos="180"/>
          <w:tab w:val="left" w:pos="426"/>
        </w:tabs>
        <w:spacing w:line="360" w:lineRule="auto"/>
        <w:ind w:left="0" w:firstLine="709"/>
        <w:rPr>
          <w:color w:val="000000"/>
          <w:lang w:val="ru-RU"/>
        </w:rPr>
      </w:pPr>
      <w:r w:rsidRPr="002517A1">
        <w:rPr>
          <w:lang w:val="ru-RU"/>
        </w:rPr>
        <w:t xml:space="preserve"> Составьте вопросы к тексту, чтобы отразить его основное содержание.</w:t>
      </w:r>
    </w:p>
    <w:p w:rsidR="0058108E" w:rsidRPr="00FC41CA" w:rsidRDefault="0058108E" w:rsidP="0058108E">
      <w:pPr>
        <w:pStyle w:val="13"/>
        <w:numPr>
          <w:ilvl w:val="0"/>
          <w:numId w:val="39"/>
        </w:numPr>
        <w:tabs>
          <w:tab w:val="clear" w:pos="720"/>
          <w:tab w:val="num" w:pos="180"/>
          <w:tab w:val="left" w:pos="426"/>
        </w:tabs>
        <w:spacing w:line="360" w:lineRule="auto"/>
        <w:ind w:left="0" w:firstLine="709"/>
        <w:rPr>
          <w:color w:val="000000"/>
        </w:rPr>
      </w:pPr>
      <w:r w:rsidRPr="002517A1">
        <w:rPr>
          <w:lang w:val="ru-RU"/>
        </w:rPr>
        <w:t xml:space="preserve"> </w:t>
      </w:r>
      <w:proofErr w:type="spellStart"/>
      <w:r w:rsidRPr="00FC41CA">
        <w:t>Вставьте</w:t>
      </w:r>
      <w:proofErr w:type="spellEnd"/>
      <w:r w:rsidRPr="00FC41CA">
        <w:t xml:space="preserve"> </w:t>
      </w:r>
      <w:proofErr w:type="spellStart"/>
      <w:r w:rsidRPr="00FC41CA">
        <w:t>отрывок</w:t>
      </w:r>
      <w:proofErr w:type="spellEnd"/>
      <w:r w:rsidRPr="00FC41CA">
        <w:t xml:space="preserve"> в </w:t>
      </w:r>
      <w:proofErr w:type="spellStart"/>
      <w:r w:rsidRPr="00FC41CA">
        <w:t>текст</w:t>
      </w:r>
      <w:proofErr w:type="spellEnd"/>
      <w:r w:rsidRPr="00FC41CA">
        <w:t>:</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lastRenderedPageBreak/>
        <w:t xml:space="preserve">Срубленную елку дед тащил в господский дом, а там принимались убирать ее... Больше всех хлопотала барышня Ольга Игнатьевна, любимица Ваньки. Когда еще была жива Ванькина мать Пелагея и служила у господ в горничных, Ольга Игнатьевна кормила Ваньку леденцами и от нечего делать выучила его читать, писать, считать до ста и даже танцевать кадриль. Когда же Пелагея умерла, сироту Ваньку </w:t>
      </w:r>
      <w:proofErr w:type="gramStart"/>
      <w:r w:rsidRPr="00FC41CA">
        <w:rPr>
          <w:color w:val="000000"/>
        </w:rPr>
        <w:t>спровадили</w:t>
      </w:r>
      <w:proofErr w:type="gramEnd"/>
      <w:r w:rsidRPr="00FC41CA">
        <w:rPr>
          <w:color w:val="000000"/>
        </w:rPr>
        <w:t xml:space="preserve"> в людскую кухню к деду, а из кухни в Москву к сапожнику </w:t>
      </w:r>
      <w:proofErr w:type="spellStart"/>
      <w:r w:rsidRPr="00FC41CA">
        <w:rPr>
          <w:color w:val="000000"/>
        </w:rPr>
        <w:t>Аляхину</w:t>
      </w:r>
      <w:proofErr w:type="spellEnd"/>
      <w:r w:rsidRPr="00FC41CA">
        <w:rPr>
          <w:color w:val="000000"/>
        </w:rPr>
        <w:t>...</w:t>
      </w:r>
    </w:p>
    <w:p w:rsidR="0058108E" w:rsidRPr="00FC41CA" w:rsidRDefault="0058108E" w:rsidP="0058108E">
      <w:pPr>
        <w:pStyle w:val="HTML"/>
        <w:tabs>
          <w:tab w:val="num" w:pos="180"/>
          <w:tab w:val="left" w:pos="360"/>
        </w:tabs>
        <w:spacing w:line="360" w:lineRule="auto"/>
        <w:ind w:firstLine="709"/>
        <w:jc w:val="both"/>
        <w:rPr>
          <w:rFonts w:ascii="Times New Roman" w:hAnsi="Times New Roman" w:cs="Times New Roman"/>
        </w:rPr>
      </w:pPr>
      <w:r w:rsidRPr="00FC41CA">
        <w:rPr>
          <w:rFonts w:ascii="Times New Roman" w:hAnsi="Times New Roman" w:cs="Times New Roman"/>
        </w:rPr>
        <w:t>8. Продолжите предложение словами текста:</w:t>
      </w:r>
    </w:p>
    <w:p w:rsidR="0058108E" w:rsidRPr="002517A1" w:rsidRDefault="0058108E" w:rsidP="0058108E">
      <w:pPr>
        <w:pStyle w:val="13"/>
        <w:tabs>
          <w:tab w:val="num" w:pos="180"/>
        </w:tabs>
        <w:spacing w:line="360" w:lineRule="auto"/>
        <w:ind w:left="0" w:firstLine="709"/>
        <w:rPr>
          <w:color w:val="000000"/>
          <w:lang w:val="ru-RU"/>
        </w:rPr>
      </w:pPr>
      <w:r w:rsidRPr="002517A1">
        <w:rPr>
          <w:color w:val="000000"/>
          <w:lang w:val="ru-RU"/>
        </w:rPr>
        <w:t>Никто лучше его не умеет ...</w:t>
      </w:r>
    </w:p>
    <w:p w:rsidR="0058108E" w:rsidRPr="002517A1" w:rsidRDefault="0058108E" w:rsidP="0058108E">
      <w:pPr>
        <w:pStyle w:val="13"/>
        <w:tabs>
          <w:tab w:val="num" w:pos="180"/>
        </w:tabs>
        <w:spacing w:line="360" w:lineRule="auto"/>
        <w:ind w:left="0" w:firstLine="709"/>
        <w:rPr>
          <w:color w:val="000000"/>
          <w:lang w:val="ru-RU"/>
        </w:rPr>
      </w:pPr>
      <w:r w:rsidRPr="002517A1">
        <w:rPr>
          <w:color w:val="000000"/>
          <w:lang w:val="ru-RU"/>
        </w:rPr>
        <w:t>А на неделе хозяйка велела мне ….</w:t>
      </w:r>
    </w:p>
    <w:p w:rsidR="0058108E" w:rsidRPr="002517A1" w:rsidRDefault="0058108E" w:rsidP="0058108E">
      <w:pPr>
        <w:pStyle w:val="13"/>
        <w:tabs>
          <w:tab w:val="num" w:pos="180"/>
        </w:tabs>
        <w:spacing w:line="360" w:lineRule="auto"/>
        <w:ind w:left="0" w:firstLine="709"/>
        <w:rPr>
          <w:color w:val="000000"/>
          <w:lang w:val="ru-RU"/>
        </w:rPr>
      </w:pPr>
      <w:r w:rsidRPr="002517A1">
        <w:rPr>
          <w:color w:val="000000"/>
          <w:lang w:val="ru-RU"/>
        </w:rPr>
        <w:t>Хотел было пешком...</w:t>
      </w:r>
    </w:p>
    <w:p w:rsidR="0058108E" w:rsidRPr="002517A1" w:rsidRDefault="0058108E" w:rsidP="0058108E">
      <w:pPr>
        <w:pStyle w:val="13"/>
        <w:tabs>
          <w:tab w:val="num" w:pos="180"/>
        </w:tabs>
        <w:spacing w:line="360" w:lineRule="auto"/>
        <w:ind w:left="0" w:firstLine="709"/>
        <w:rPr>
          <w:color w:val="000000"/>
          <w:lang w:val="ru-RU"/>
        </w:rPr>
      </w:pPr>
      <w:r w:rsidRPr="002517A1">
        <w:rPr>
          <w:color w:val="000000"/>
          <w:lang w:val="ru-RU"/>
        </w:rPr>
        <w:t>9. А как вы относитесь к Ваньке? Представьте, что вы встретились с Ванькой. Что бы вы ему сказали?</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p>
    <w:p w:rsidR="0058108E" w:rsidRPr="00C56EE0" w:rsidRDefault="0058108E" w:rsidP="0058108E">
      <w:pPr>
        <w:spacing w:line="360" w:lineRule="auto"/>
        <w:rPr>
          <w:rFonts w:ascii="Times New Roman" w:hAnsi="Times New Roman"/>
          <w:b/>
          <w:i/>
          <w:sz w:val="24"/>
          <w:szCs w:val="24"/>
        </w:rPr>
      </w:pPr>
      <w:r w:rsidRPr="00C56EE0">
        <w:rPr>
          <w:rFonts w:ascii="Times New Roman" w:hAnsi="Times New Roman"/>
          <w:b/>
          <w:i/>
          <w:sz w:val="24"/>
          <w:szCs w:val="24"/>
        </w:rPr>
        <w:t xml:space="preserve">Тема 5. </w:t>
      </w:r>
      <w:r>
        <w:rPr>
          <w:rFonts w:ascii="Times New Roman" w:hAnsi="Times New Roman"/>
          <w:b/>
          <w:i/>
          <w:sz w:val="24"/>
          <w:szCs w:val="24"/>
        </w:rPr>
        <w:t>Что такое вопрос? Виды вопросов</w:t>
      </w:r>
    </w:p>
    <w:p w:rsidR="0058108E" w:rsidRPr="00C56EE0" w:rsidRDefault="0058108E" w:rsidP="0058108E">
      <w:pPr>
        <w:spacing w:line="360" w:lineRule="auto"/>
        <w:rPr>
          <w:rFonts w:ascii="Times New Roman" w:hAnsi="Times New Roman"/>
          <w:b/>
          <w:i/>
          <w:sz w:val="24"/>
          <w:szCs w:val="24"/>
        </w:rPr>
      </w:pPr>
      <w:r>
        <w:rPr>
          <w:rFonts w:ascii="Times New Roman" w:hAnsi="Times New Roman"/>
          <w:b/>
          <w:i/>
          <w:sz w:val="24"/>
          <w:szCs w:val="24"/>
        </w:rPr>
        <w:t>Те</w:t>
      </w:r>
      <w:proofErr w:type="gramStart"/>
      <w:r>
        <w:rPr>
          <w:rFonts w:ascii="Times New Roman" w:hAnsi="Times New Roman"/>
          <w:b/>
          <w:i/>
          <w:sz w:val="24"/>
          <w:szCs w:val="24"/>
        </w:rPr>
        <w:t>кст дл</w:t>
      </w:r>
      <w:proofErr w:type="gramEnd"/>
      <w:r>
        <w:rPr>
          <w:rFonts w:ascii="Times New Roman" w:hAnsi="Times New Roman"/>
          <w:b/>
          <w:i/>
          <w:sz w:val="24"/>
          <w:szCs w:val="24"/>
        </w:rPr>
        <w:t>я чтения</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xml:space="preserve">Бабушка считала моего папу неудачником. Она время от времени ставила нас в известность о том, что все папины товарищи по институту стали, как назло, главными врачами, профессорами </w:t>
      </w:r>
      <w:proofErr w:type="gramStart"/>
      <w:r w:rsidRPr="00FC41CA">
        <w:rPr>
          <w:rFonts w:ascii="Times New Roman" w:hAnsi="Times New Roman"/>
          <w:color w:val="000000"/>
          <w:sz w:val="24"/>
          <w:szCs w:val="24"/>
          <w:shd w:val="clear" w:color="auto" w:fill="FFFFFF"/>
        </w:rPr>
        <w:t>или</w:t>
      </w:r>
      <w:proofErr w:type="gramEnd"/>
      <w:r w:rsidRPr="00FC41CA">
        <w:rPr>
          <w:rFonts w:ascii="Times New Roman" w:hAnsi="Times New Roman"/>
          <w:color w:val="000000"/>
          <w:sz w:val="24"/>
          <w:szCs w:val="24"/>
          <w:shd w:val="clear" w:color="auto" w:fill="FFFFFF"/>
        </w:rPr>
        <w:t xml:space="preserve"> в крайнем случае кандидатами медицинских наук. Мы понимали, что папа был "отстающим"...</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Хотя все они когда-то приходили к тебе за советами. Ты им подсказывал на экзаменах! - воскликнула как-то бабушка.</w:t>
      </w:r>
      <w:r w:rsidRPr="00FC41CA">
        <w:rPr>
          <w:rStyle w:val="apple-converted-space"/>
          <w:rFonts w:ascii="Times New Roman" w:hAnsi="Times New Roman"/>
          <w:color w:val="000000"/>
          <w:sz w:val="24"/>
          <w:szCs w:val="24"/>
          <w:shd w:val="clear" w:color="auto" w:fill="FFFFFF"/>
        </w:rPr>
        <w:t> </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xml:space="preserve">- Они и сейчас приносят ему свои диссертации,- тихо сказала мама, не </w:t>
      </w:r>
      <w:proofErr w:type="gramStart"/>
      <w:r w:rsidRPr="00FC41CA">
        <w:rPr>
          <w:rFonts w:ascii="Times New Roman" w:hAnsi="Times New Roman"/>
          <w:color w:val="000000"/>
          <w:sz w:val="24"/>
          <w:szCs w:val="24"/>
          <w:shd w:val="clear" w:color="auto" w:fill="FFFFFF"/>
        </w:rPr>
        <w:t>то</w:t>
      </w:r>
      <w:proofErr w:type="gramEnd"/>
      <w:r w:rsidRPr="00FC41CA">
        <w:rPr>
          <w:rFonts w:ascii="Times New Roman" w:hAnsi="Times New Roman"/>
          <w:color w:val="000000"/>
          <w:sz w:val="24"/>
          <w:szCs w:val="24"/>
          <w:shd w:val="clear" w:color="auto" w:fill="FFFFFF"/>
        </w:rPr>
        <w:t xml:space="preserve"> гордясь папой, не то в чем-то его упрекая.- А он и в обычный отпуск уже три года не может собраться. Каждый день эта больница! Операции, операции... Хоть бы на недельку взял бюллетень: заболел бы, отдохнул, что ли... Вскоре мамино желание сбылось: папа заболел гриппом.</w:t>
      </w:r>
      <w:r w:rsidRPr="00FC41CA">
        <w:rPr>
          <w:rStyle w:val="apple-converted-space"/>
          <w:rFonts w:ascii="Times New Roman" w:hAnsi="Times New Roman"/>
          <w:color w:val="000000"/>
          <w:sz w:val="24"/>
          <w:szCs w:val="24"/>
          <w:shd w:val="clear" w:color="auto" w:fill="FFFFFF"/>
        </w:rPr>
        <w:t> </w:t>
      </w:r>
      <w:r w:rsidRPr="00FC41CA">
        <w:rPr>
          <w:rFonts w:ascii="Times New Roman" w:hAnsi="Times New Roman"/>
          <w:color w:val="000000"/>
          <w:sz w:val="24"/>
          <w:szCs w:val="24"/>
          <w:shd w:val="clear" w:color="auto" w:fill="FFFFFF"/>
        </w:rPr>
        <w:t xml:space="preserve"> Ему прописали лекарства.</w:t>
      </w:r>
      <w:r w:rsidRPr="00FC41CA">
        <w:rPr>
          <w:rStyle w:val="apple-converted-space"/>
          <w:rFonts w:ascii="Times New Roman" w:hAnsi="Times New Roman"/>
          <w:color w:val="000000"/>
          <w:sz w:val="24"/>
          <w:szCs w:val="24"/>
          <w:shd w:val="clear" w:color="auto" w:fill="FFFFFF"/>
        </w:rPr>
        <w:t> </w:t>
      </w:r>
    </w:p>
    <w:p w:rsidR="0058108E"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А еще,- сказал врач,- нужен покой, тишина-Телефон у нас стал звонить каждые две минуты</w:t>
      </w:r>
      <w:r>
        <w:rPr>
          <w:rFonts w:ascii="Times New Roman" w:hAnsi="Times New Roman"/>
          <w:color w:val="000000"/>
          <w:sz w:val="24"/>
          <w:szCs w:val="24"/>
          <w:shd w:val="clear" w:color="auto" w:fill="FFFFFF"/>
        </w:rPr>
        <w:t xml:space="preserve">… </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Как его здоровье? Как он себя чувствует? - спрашивали незнакомые голоса.</w:t>
      </w:r>
      <w:r w:rsidRPr="00FC41CA">
        <w:rPr>
          <w:rStyle w:val="apple-converted-space"/>
          <w:rFonts w:ascii="Times New Roman" w:hAnsi="Times New Roman"/>
          <w:color w:val="000000"/>
          <w:sz w:val="24"/>
          <w:szCs w:val="24"/>
          <w:shd w:val="clear" w:color="auto" w:fill="FFFFFF"/>
        </w:rPr>
        <w:t xml:space="preserve"> </w:t>
      </w:r>
      <w:proofErr w:type="gramStart"/>
      <w:r w:rsidRPr="00FC41CA">
        <w:rPr>
          <w:rFonts w:ascii="Times New Roman" w:hAnsi="Times New Roman"/>
          <w:color w:val="000000"/>
          <w:sz w:val="24"/>
          <w:szCs w:val="24"/>
          <w:shd w:val="clear" w:color="auto" w:fill="FFFFFF"/>
        </w:rPr>
        <w:t>Сперва</w:t>
      </w:r>
      <w:proofErr w:type="gramEnd"/>
      <w:r w:rsidRPr="00FC41CA">
        <w:rPr>
          <w:rFonts w:ascii="Times New Roman" w:hAnsi="Times New Roman"/>
          <w:color w:val="000000"/>
          <w:sz w:val="24"/>
          <w:szCs w:val="24"/>
          <w:shd w:val="clear" w:color="auto" w:fill="FFFFFF"/>
        </w:rPr>
        <w:t xml:space="preserve"> меня это злило: папа не мог заснуть. И вечером я сказал маме, которая вернулась с работы:</w:t>
      </w:r>
      <w:r w:rsidRPr="00FC41CA">
        <w:rPr>
          <w:rStyle w:val="apple-converted-space"/>
          <w:rFonts w:ascii="Times New Roman" w:hAnsi="Times New Roman"/>
          <w:color w:val="000000"/>
          <w:sz w:val="24"/>
          <w:szCs w:val="24"/>
          <w:shd w:val="clear" w:color="auto" w:fill="FFFFFF"/>
        </w:rPr>
        <w:t> </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Звонили, наверно, раз двадцать!</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Я понимаю. Но, значит, они волнуются?</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Еще как! Некоторые чуть не плакали... от волнения... Я их успокаивал!</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lastRenderedPageBreak/>
        <w:t>- Возможно... Звонков действительно было много, - сказала бабушка и с удивлением посмотрела на дверь комнаты, в которой лежал папа.</w:t>
      </w:r>
      <w:r w:rsidRPr="00FC41CA">
        <w:rPr>
          <w:rStyle w:val="apple-converted-space"/>
          <w:rFonts w:ascii="Times New Roman" w:hAnsi="Times New Roman"/>
          <w:color w:val="000000"/>
          <w:sz w:val="24"/>
          <w:szCs w:val="24"/>
          <w:shd w:val="clear" w:color="auto" w:fill="FFFFFF"/>
        </w:rPr>
        <w:t> </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Она не ожидала, что будет столько звонков. Они обе не ожидали!..</w:t>
      </w:r>
      <w:r w:rsidRPr="00FC41CA">
        <w:rPr>
          <w:rStyle w:val="apple-converted-space"/>
          <w:rFonts w:ascii="Times New Roman" w:hAnsi="Times New Roman"/>
          <w:color w:val="000000"/>
          <w:sz w:val="24"/>
          <w:szCs w:val="24"/>
          <w:shd w:val="clear" w:color="auto" w:fill="FFFFFF"/>
        </w:rPr>
        <w:t> </w:t>
      </w:r>
      <w:r w:rsidRPr="00FC41CA">
        <w:rPr>
          <w:rFonts w:ascii="Times New Roman" w:hAnsi="Times New Roman"/>
          <w:color w:val="000000"/>
          <w:sz w:val="24"/>
          <w:szCs w:val="24"/>
          <w:shd w:val="clear" w:color="auto" w:fill="FFFFFF"/>
        </w:rPr>
        <w:t xml:space="preserve">"Как здорово, что папа заболел! </w:t>
      </w:r>
      <w:proofErr w:type="gramStart"/>
      <w:r w:rsidRPr="00FC41CA">
        <w:rPr>
          <w:rFonts w:ascii="Times New Roman" w:hAnsi="Times New Roman"/>
          <w:color w:val="000000"/>
          <w:sz w:val="24"/>
          <w:szCs w:val="24"/>
          <w:shd w:val="clear" w:color="auto" w:fill="FFFFFF"/>
        </w:rPr>
        <w:t>-д</w:t>
      </w:r>
      <w:proofErr w:type="gramEnd"/>
      <w:r w:rsidRPr="00FC41CA">
        <w:rPr>
          <w:rFonts w:ascii="Times New Roman" w:hAnsi="Times New Roman"/>
          <w:color w:val="000000"/>
          <w:sz w:val="24"/>
          <w:szCs w:val="24"/>
          <w:shd w:val="clear" w:color="auto" w:fill="FFFFFF"/>
        </w:rPr>
        <w:t xml:space="preserve">умал я. - Пусть узнают... И поймут. Особенно мама!" </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В эту минуту опять зазвонил телефон.</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sz w:val="24"/>
          <w:szCs w:val="24"/>
        </w:rPr>
      </w:pPr>
      <w:r w:rsidRPr="00FC41CA">
        <w:rPr>
          <w:rFonts w:ascii="Times New Roman" w:hAnsi="Times New Roman"/>
          <w:color w:val="000000"/>
          <w:sz w:val="24"/>
          <w:szCs w:val="24"/>
          <w:shd w:val="clear" w:color="auto" w:fill="FFFFFF"/>
        </w:rPr>
        <w:t>- Простите меня, пожалуйста... - услышал я в трубке тихий, какой-то сдавленный женский голос...- Я с кем разговариваю?</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xml:space="preserve"> - С его сыном!</w:t>
      </w:r>
      <w:r w:rsidRPr="00FC41CA">
        <w:rPr>
          <w:rStyle w:val="apple-converted-space"/>
          <w:rFonts w:ascii="Times New Roman" w:hAnsi="Times New Roman"/>
          <w:color w:val="000000"/>
          <w:sz w:val="24"/>
          <w:szCs w:val="24"/>
          <w:shd w:val="clear" w:color="auto" w:fill="FFFFFF"/>
        </w:rPr>
        <w:t> </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Очень приятно... Тогда вы поймете. У меня тоже есть сын. Его завтра должны оперировать. Но я хотела бы дождаться выздоровления вашего папы. Если это возможно... Попросите его, пожалуйста. У меня один сын. Я очень волнуюсь. Я хотела, чтобы ваш папа сам, лично... Тогда я была бы спокойна!</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sz w:val="24"/>
          <w:szCs w:val="24"/>
        </w:rPr>
      </w:pPr>
      <w:r w:rsidRPr="00FC41CA">
        <w:rPr>
          <w:rFonts w:ascii="Times New Roman" w:hAnsi="Times New Roman"/>
          <w:color w:val="000000"/>
          <w:sz w:val="24"/>
          <w:szCs w:val="24"/>
          <w:shd w:val="clear" w:color="auto" w:fill="FFFFFF"/>
        </w:rPr>
        <w:t>- Повторите, пожалуйста, это его жене, - сказал я.- То есть моей маме... Я сейчас ее позову! И позвал. В последующие дни я говорил всем, кто интересовался папиным самочувствием:</w:t>
      </w:r>
      <w:r w:rsidRPr="00FC41CA">
        <w:rPr>
          <w:rStyle w:val="apple-converted-space"/>
          <w:rFonts w:ascii="Times New Roman" w:hAnsi="Times New Roman"/>
          <w:color w:val="000000"/>
          <w:sz w:val="24"/>
          <w:szCs w:val="24"/>
          <w:shd w:val="clear" w:color="auto" w:fill="FFFFFF"/>
        </w:rPr>
        <w:t> </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Сейчас ничего определенного сказать не могу. Вы позвоните вечером. Как раз его жена будет дома! Она вам все объяснит... Вернувшись с работы, мама усаживалась в коридоре возле столика с телефоном и беспрерывно разговаривала с теми, кого я днем просил позвонить.</w:t>
      </w:r>
      <w:r w:rsidRPr="00FC41CA">
        <w:rPr>
          <w:rStyle w:val="apple-converted-space"/>
          <w:rFonts w:ascii="Times New Roman" w:hAnsi="Times New Roman"/>
          <w:color w:val="000000"/>
          <w:sz w:val="24"/>
          <w:szCs w:val="24"/>
          <w:shd w:val="clear" w:color="auto" w:fill="FFFFFF"/>
        </w:rPr>
        <w:t> </w:t>
      </w:r>
      <w:r w:rsidRPr="00FC41CA">
        <w:rPr>
          <w:rFonts w:ascii="Times New Roman" w:hAnsi="Times New Roman"/>
          <w:color w:val="000000"/>
          <w:sz w:val="24"/>
          <w:szCs w:val="24"/>
          <w:shd w:val="clear" w:color="auto" w:fill="FFFFFF"/>
        </w:rPr>
        <w:t>Иногда я говорил бабушке:</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sz w:val="24"/>
          <w:szCs w:val="24"/>
        </w:rPr>
      </w:pPr>
      <w:r w:rsidRPr="00FC41CA">
        <w:rPr>
          <w:rFonts w:ascii="Times New Roman" w:hAnsi="Times New Roman"/>
          <w:color w:val="000000"/>
          <w:sz w:val="24"/>
          <w:szCs w:val="24"/>
          <w:shd w:val="clear" w:color="auto" w:fill="FFFFFF"/>
        </w:rPr>
        <w:t>- Может быть, ты ей поможешь?</w:t>
      </w:r>
      <w:r w:rsidRPr="00FC41CA">
        <w:rPr>
          <w:rStyle w:val="apple-converted-space"/>
          <w:rFonts w:ascii="Times New Roman" w:hAnsi="Times New Roman"/>
          <w:color w:val="000000"/>
          <w:sz w:val="24"/>
          <w:szCs w:val="24"/>
          <w:shd w:val="clear" w:color="auto" w:fill="FFFFFF"/>
        </w:rPr>
        <w:t> </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И она "подменяла" маму у столика в коридоре.</w:t>
      </w:r>
      <w:r w:rsidRPr="00FC41CA">
        <w:rPr>
          <w:rStyle w:val="apple-converted-space"/>
          <w:rFonts w:ascii="Times New Roman" w:hAnsi="Times New Roman"/>
          <w:color w:val="000000"/>
          <w:sz w:val="24"/>
          <w:szCs w:val="24"/>
          <w:shd w:val="clear" w:color="auto" w:fill="FFFFFF"/>
        </w:rPr>
        <w:t> </w:t>
      </w:r>
      <w:r w:rsidRPr="00FC41CA">
        <w:rPr>
          <w:rFonts w:ascii="Times New Roman" w:hAnsi="Times New Roman"/>
          <w:color w:val="000000"/>
          <w:sz w:val="24"/>
          <w:szCs w:val="24"/>
          <w:shd w:val="clear" w:color="auto" w:fill="FFFFFF"/>
        </w:rPr>
        <w:t xml:space="preserve"> Больные, врачи, медсестры, которые звонили папе, каждый раз спрашивали:</w:t>
      </w:r>
      <w:r w:rsidRPr="00FC41CA">
        <w:rPr>
          <w:rStyle w:val="apple-converted-space"/>
          <w:rFonts w:ascii="Times New Roman" w:hAnsi="Times New Roman"/>
          <w:color w:val="000000"/>
          <w:sz w:val="24"/>
          <w:szCs w:val="24"/>
          <w:shd w:val="clear" w:color="auto" w:fill="FFFFFF"/>
        </w:rPr>
        <w:t> </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А какая температура? К сожалению, температура у него была невысокая. А мне хотелось, чтобы все они продолжали волноваться о его здоровье!</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sz w:val="24"/>
          <w:szCs w:val="24"/>
        </w:rPr>
      </w:pPr>
      <w:r w:rsidRPr="00FC41CA">
        <w:rPr>
          <w:rFonts w:ascii="Times New Roman" w:hAnsi="Times New Roman"/>
          <w:color w:val="000000"/>
          <w:sz w:val="24"/>
          <w:szCs w:val="24"/>
          <w:shd w:val="clear" w:color="auto" w:fill="FFFFFF"/>
        </w:rPr>
        <w:t xml:space="preserve"> Однажды я сказал:</w:t>
      </w:r>
      <w:r w:rsidRPr="00FC41CA">
        <w:rPr>
          <w:rStyle w:val="apple-converted-space"/>
          <w:rFonts w:ascii="Times New Roman" w:hAnsi="Times New Roman"/>
          <w:color w:val="000000"/>
          <w:sz w:val="24"/>
          <w:szCs w:val="24"/>
          <w:shd w:val="clear" w:color="auto" w:fill="FFFFFF"/>
        </w:rPr>
        <w:t> </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xml:space="preserve"> - Температура? Не знаю... Разбил градусник. Но лоб очень горячий. И вообще мечется!.. Так я в тот день стал отвечать всем. Я говорил шепотом в коридоре, чтобы папа не слышал.</w:t>
      </w:r>
      <w:r w:rsidRPr="00FC41CA">
        <w:rPr>
          <w:rStyle w:val="apple-converted-space"/>
          <w:rFonts w:ascii="Times New Roman" w:hAnsi="Times New Roman"/>
          <w:color w:val="000000"/>
          <w:sz w:val="24"/>
          <w:szCs w:val="24"/>
          <w:shd w:val="clear" w:color="auto" w:fill="FFFFFF"/>
        </w:rPr>
        <w:t> </w:t>
      </w:r>
      <w:r w:rsidRPr="00FC41CA">
        <w:rPr>
          <w:rFonts w:ascii="Times New Roman" w:hAnsi="Times New Roman"/>
          <w:color w:val="000000"/>
          <w:sz w:val="24"/>
          <w:szCs w:val="24"/>
          <w:shd w:val="clear" w:color="auto" w:fill="FFFFFF"/>
        </w:rPr>
        <w:t xml:space="preserve"> Мой ш</w:t>
      </w:r>
      <w:r>
        <w:rPr>
          <w:rFonts w:ascii="Times New Roman" w:hAnsi="Times New Roman"/>
          <w:color w:val="000000"/>
          <w:sz w:val="24"/>
          <w:szCs w:val="24"/>
          <w:shd w:val="clear" w:color="auto" w:fill="FFFFFF"/>
        </w:rPr>
        <w:t>ё</w:t>
      </w:r>
      <w:r w:rsidRPr="00FC41CA">
        <w:rPr>
          <w:rFonts w:ascii="Times New Roman" w:hAnsi="Times New Roman"/>
          <w:color w:val="000000"/>
          <w:sz w:val="24"/>
          <w:szCs w:val="24"/>
          <w:shd w:val="clear" w:color="auto" w:fill="FFFFFF"/>
        </w:rPr>
        <w:t>пот на всех очень действовал. Мне отвечали тоже чуть слышно:</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Вс</w:t>
      </w:r>
      <w:r>
        <w:rPr>
          <w:rFonts w:ascii="Times New Roman" w:hAnsi="Times New Roman"/>
          <w:color w:val="000000"/>
          <w:sz w:val="24"/>
          <w:szCs w:val="24"/>
          <w:shd w:val="clear" w:color="auto" w:fill="FFFFFF"/>
        </w:rPr>
        <w:t xml:space="preserve">ё </w:t>
      </w:r>
      <w:r w:rsidRPr="00FC41CA">
        <w:rPr>
          <w:rFonts w:ascii="Times New Roman" w:hAnsi="Times New Roman"/>
          <w:color w:val="000000"/>
          <w:sz w:val="24"/>
          <w:szCs w:val="24"/>
          <w:shd w:val="clear" w:color="auto" w:fill="FFFFFF"/>
        </w:rPr>
        <w:t>ещ</w:t>
      </w:r>
      <w:r>
        <w:rPr>
          <w:rFonts w:ascii="Times New Roman" w:hAnsi="Times New Roman"/>
          <w:color w:val="000000"/>
          <w:sz w:val="24"/>
          <w:szCs w:val="24"/>
          <w:shd w:val="clear" w:color="auto" w:fill="FFFFFF"/>
        </w:rPr>
        <w:t>ё</w:t>
      </w:r>
      <w:r w:rsidRPr="00FC41CA">
        <w:rPr>
          <w:rFonts w:ascii="Times New Roman" w:hAnsi="Times New Roman"/>
          <w:color w:val="000000"/>
          <w:sz w:val="24"/>
          <w:szCs w:val="24"/>
          <w:shd w:val="clear" w:color="auto" w:fill="FFFFFF"/>
        </w:rPr>
        <w:t xml:space="preserve"> плохо?</w:t>
      </w:r>
      <w:r w:rsidRPr="00FC41CA">
        <w:rPr>
          <w:rStyle w:val="apple-converted-space"/>
          <w:rFonts w:ascii="Times New Roman" w:hAnsi="Times New Roman"/>
          <w:color w:val="000000"/>
          <w:sz w:val="24"/>
          <w:szCs w:val="24"/>
          <w:shd w:val="clear" w:color="auto" w:fill="FFFFFF"/>
        </w:rPr>
        <w:t> </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Да... Позвоните попозже, когда будет его жена! Вечером нам принесли целых четыре градусника.</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lastRenderedPageBreak/>
        <w:t>- Хочется, чтобы у него была нормальная температура, - тихо сказала та самая женщина, сыну которой папа должен был что-то вырезать. И протянула мне градусник.- Он все еще мечется?..</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Нет, уже лучше,- сказал я.- Гораздо лучше. Не волнуйтесь, пожалуйста...</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Поставьте ему этот градусник,- попросила она. Будто от градусника что-то зависело.</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По-моему, есть заметное улучшение</w:t>
      </w:r>
      <w:proofErr w:type="gramStart"/>
      <w:r w:rsidRPr="00FC41CA">
        <w:rPr>
          <w:rFonts w:ascii="Times New Roman" w:hAnsi="Times New Roman"/>
          <w:color w:val="000000"/>
          <w:sz w:val="24"/>
          <w:szCs w:val="24"/>
          <w:shd w:val="clear" w:color="auto" w:fill="FFFFFF"/>
        </w:rPr>
        <w:t>,-</w:t>
      </w:r>
      <w:proofErr w:type="gramEnd"/>
      <w:r w:rsidRPr="00FC41CA">
        <w:rPr>
          <w:rFonts w:ascii="Times New Roman" w:hAnsi="Times New Roman"/>
          <w:color w:val="000000"/>
          <w:sz w:val="24"/>
          <w:szCs w:val="24"/>
          <w:shd w:val="clear" w:color="auto" w:fill="FFFFFF"/>
        </w:rPr>
        <w:t>вновь успокоил я женщину.</w:t>
      </w:r>
      <w:r w:rsidRPr="00FC41CA">
        <w:rPr>
          <w:rStyle w:val="apple-converted-space"/>
          <w:rFonts w:ascii="Times New Roman" w:hAnsi="Times New Roman"/>
          <w:color w:val="000000"/>
          <w:sz w:val="24"/>
          <w:szCs w:val="24"/>
          <w:shd w:val="clear" w:color="auto" w:fill="FFFFFF"/>
        </w:rPr>
        <w:t xml:space="preserve"> </w:t>
      </w:r>
      <w:r w:rsidRPr="00FC41CA">
        <w:rPr>
          <w:rFonts w:ascii="Times New Roman" w:hAnsi="Times New Roman"/>
          <w:color w:val="000000"/>
          <w:sz w:val="24"/>
          <w:szCs w:val="24"/>
          <w:shd w:val="clear" w:color="auto" w:fill="FFFFFF"/>
        </w:rPr>
        <w:t>Она вынула платок, опустила голову и ушла...</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Неужели вы думаете,- сказал я маме и бабушке,- что, если бы этот ваш... виолончелист заболел гриппом, ему бы столько звонили? И купили бы столько градусников?..</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sz w:val="24"/>
          <w:szCs w:val="24"/>
        </w:rPr>
      </w:pPr>
      <w:r w:rsidRPr="00FC41CA">
        <w:rPr>
          <w:rFonts w:ascii="Times New Roman" w:hAnsi="Times New Roman"/>
          <w:color w:val="000000"/>
          <w:sz w:val="24"/>
          <w:szCs w:val="24"/>
          <w:shd w:val="clear" w:color="auto" w:fill="FFFFFF"/>
        </w:rPr>
        <w:t>- Ну что ты!.. Разве можно сравнить? - воскликнула бабушка.- Тут же речь идет о человеческих жизнях!</w:t>
      </w:r>
      <w:r w:rsidRPr="00FC41CA">
        <w:rPr>
          <w:rStyle w:val="apple-converted-space"/>
          <w:rFonts w:ascii="Times New Roman" w:hAnsi="Times New Roman"/>
          <w:color w:val="000000"/>
          <w:sz w:val="24"/>
          <w:szCs w:val="24"/>
          <w:shd w:val="clear" w:color="auto" w:fill="FFFFFF"/>
        </w:rPr>
        <w:t> </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Да, он нужен людям! - сказал я.</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Безусловно! - воскликнула мама.</w:t>
      </w:r>
    </w:p>
    <w:p w:rsidR="0058108E"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xml:space="preserve">Не заболей папа вирусным гриппом, она бы ни за что этого не воскликнула. </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hAnsi="Times New Roman"/>
          <w:color w:val="000000"/>
          <w:sz w:val="24"/>
          <w:szCs w:val="24"/>
          <w:shd w:val="clear" w:color="auto" w:fill="FFFFFF"/>
        </w:rPr>
      </w:pPr>
      <w:r w:rsidRPr="003C7980">
        <w:rPr>
          <w:rFonts w:ascii="Times New Roman" w:hAnsi="Times New Roman"/>
          <w:color w:val="000000"/>
          <w:sz w:val="24"/>
          <w:szCs w:val="24"/>
          <w:shd w:val="clear" w:color="auto" w:fill="FFFFFF"/>
        </w:rPr>
        <w:t>(По А. Алексину)</w:t>
      </w:r>
    </w:p>
    <w:p w:rsidR="0058108E" w:rsidRPr="00C56EE0" w:rsidRDefault="0058108E" w:rsidP="0058108E">
      <w:pPr>
        <w:spacing w:line="360" w:lineRule="auto"/>
        <w:rPr>
          <w:rFonts w:ascii="Times New Roman" w:hAnsi="Times New Roman"/>
          <w:b/>
          <w:bCs/>
          <w:i/>
          <w:iCs/>
          <w:sz w:val="24"/>
          <w:szCs w:val="24"/>
        </w:rPr>
      </w:pPr>
      <w:r w:rsidRPr="00C56EE0">
        <w:rPr>
          <w:rFonts w:ascii="Times New Roman" w:hAnsi="Times New Roman"/>
          <w:b/>
          <w:bCs/>
          <w:i/>
          <w:iCs/>
          <w:sz w:val="24"/>
          <w:szCs w:val="24"/>
        </w:rPr>
        <w:t xml:space="preserve">Задания: </w:t>
      </w:r>
    </w:p>
    <w:p w:rsidR="0058108E" w:rsidRPr="00FC41CA" w:rsidRDefault="0058108E" w:rsidP="0058108E">
      <w:pPr>
        <w:pStyle w:val="13"/>
        <w:tabs>
          <w:tab w:val="left" w:pos="426"/>
        </w:tabs>
        <w:spacing w:line="360" w:lineRule="auto"/>
        <w:ind w:left="0" w:firstLine="709"/>
        <w:rPr>
          <w:color w:val="000000"/>
        </w:rPr>
      </w:pPr>
      <w:r w:rsidRPr="002517A1">
        <w:rPr>
          <w:color w:val="000000"/>
          <w:lang w:val="ru-RU"/>
        </w:rPr>
        <w:t>1.</w:t>
      </w:r>
      <w:r w:rsidRPr="002517A1">
        <w:rPr>
          <w:color w:val="000000"/>
          <w:lang w:val="ru-RU"/>
        </w:rPr>
        <w:tab/>
        <w:t xml:space="preserve">Определите вид текста, его источник. </w:t>
      </w:r>
      <w:proofErr w:type="spellStart"/>
      <w:proofErr w:type="gramStart"/>
      <w:r w:rsidRPr="00FC41CA">
        <w:rPr>
          <w:color w:val="000000"/>
        </w:rPr>
        <w:t>Обоснуйте</w:t>
      </w:r>
      <w:proofErr w:type="spellEnd"/>
      <w:r w:rsidRPr="00FC41CA">
        <w:rPr>
          <w:color w:val="000000"/>
        </w:rPr>
        <w:t xml:space="preserve"> </w:t>
      </w:r>
      <w:proofErr w:type="spellStart"/>
      <w:r w:rsidRPr="00FC41CA">
        <w:rPr>
          <w:color w:val="000000"/>
        </w:rPr>
        <w:t>своё</w:t>
      </w:r>
      <w:proofErr w:type="spellEnd"/>
      <w:r w:rsidRPr="00FC41CA">
        <w:rPr>
          <w:color w:val="000000"/>
        </w:rPr>
        <w:t xml:space="preserve"> </w:t>
      </w:r>
      <w:proofErr w:type="spellStart"/>
      <w:r w:rsidRPr="00FC41CA">
        <w:rPr>
          <w:color w:val="000000"/>
        </w:rPr>
        <w:t>мнение</w:t>
      </w:r>
      <w:proofErr w:type="spellEnd"/>
      <w:r w:rsidRPr="00FC41CA">
        <w:rPr>
          <w:color w:val="000000"/>
        </w:rPr>
        <w:t>.</w:t>
      </w:r>
      <w:proofErr w:type="gramEnd"/>
    </w:p>
    <w:p w:rsidR="0058108E" w:rsidRPr="002517A1" w:rsidRDefault="0058108E" w:rsidP="0058108E">
      <w:pPr>
        <w:pStyle w:val="13"/>
        <w:numPr>
          <w:ilvl w:val="0"/>
          <w:numId w:val="40"/>
        </w:numPr>
        <w:tabs>
          <w:tab w:val="clear" w:pos="720"/>
          <w:tab w:val="num" w:pos="0"/>
          <w:tab w:val="left" w:pos="426"/>
        </w:tabs>
        <w:spacing w:line="360" w:lineRule="auto"/>
        <w:ind w:left="0" w:firstLine="709"/>
        <w:jc w:val="both"/>
        <w:rPr>
          <w:color w:val="000000"/>
          <w:lang w:val="ru-RU"/>
        </w:rPr>
      </w:pPr>
      <w:r w:rsidRPr="002517A1">
        <w:rPr>
          <w:color w:val="000000"/>
          <w:lang w:val="ru-RU"/>
        </w:rPr>
        <w:t xml:space="preserve"> Определите назначение текста. Приведите примеры жизненных ситуаций, в которых нужно использовать информацию из текста.</w:t>
      </w:r>
    </w:p>
    <w:p w:rsidR="0058108E" w:rsidRPr="002517A1" w:rsidRDefault="0058108E" w:rsidP="0058108E">
      <w:pPr>
        <w:pStyle w:val="13"/>
        <w:numPr>
          <w:ilvl w:val="0"/>
          <w:numId w:val="40"/>
        </w:numPr>
        <w:tabs>
          <w:tab w:val="left" w:pos="426"/>
        </w:tabs>
        <w:spacing w:line="360" w:lineRule="auto"/>
        <w:ind w:left="0" w:firstLine="709"/>
        <w:jc w:val="both"/>
        <w:rPr>
          <w:color w:val="000000"/>
          <w:lang w:val="ru-RU"/>
        </w:rPr>
      </w:pPr>
      <w:r w:rsidRPr="002517A1">
        <w:rPr>
          <w:color w:val="000000"/>
          <w:lang w:val="ru-RU"/>
        </w:rPr>
        <w:t xml:space="preserve"> Найдите в тексте выразительные средства</w:t>
      </w:r>
      <w:r w:rsidRPr="002517A1">
        <w:rPr>
          <w:lang w:val="ru-RU"/>
        </w:rPr>
        <w:t>, доказывающие его соответствие к этому виду творчеству.</w:t>
      </w:r>
    </w:p>
    <w:p w:rsidR="0058108E" w:rsidRPr="002517A1" w:rsidRDefault="0058108E" w:rsidP="0058108E">
      <w:pPr>
        <w:pStyle w:val="13"/>
        <w:numPr>
          <w:ilvl w:val="0"/>
          <w:numId w:val="40"/>
        </w:numPr>
        <w:tabs>
          <w:tab w:val="left" w:pos="426"/>
        </w:tabs>
        <w:spacing w:line="360" w:lineRule="auto"/>
        <w:ind w:left="0" w:firstLine="709"/>
        <w:rPr>
          <w:color w:val="000000"/>
          <w:lang w:val="ru-RU"/>
        </w:rPr>
      </w:pPr>
      <w:r w:rsidRPr="002517A1">
        <w:rPr>
          <w:color w:val="000000"/>
          <w:shd w:val="clear" w:color="auto" w:fill="FFFFFF"/>
          <w:lang w:val="ru-RU"/>
        </w:rPr>
        <w:t xml:space="preserve"> Разделите текст на 3-4 абзаца. Озаглавьте каждый из них.</w:t>
      </w:r>
    </w:p>
    <w:p w:rsidR="0058108E" w:rsidRPr="002517A1" w:rsidRDefault="0058108E" w:rsidP="0058108E">
      <w:pPr>
        <w:pStyle w:val="13"/>
        <w:numPr>
          <w:ilvl w:val="0"/>
          <w:numId w:val="40"/>
        </w:numPr>
        <w:tabs>
          <w:tab w:val="left" w:pos="426"/>
        </w:tabs>
        <w:spacing w:line="360" w:lineRule="auto"/>
        <w:ind w:left="0" w:firstLine="709"/>
        <w:rPr>
          <w:color w:val="000000"/>
          <w:lang w:val="ru-RU"/>
        </w:rPr>
      </w:pPr>
      <w:r w:rsidRPr="002517A1">
        <w:rPr>
          <w:color w:val="000000"/>
          <w:lang w:val="ru-RU"/>
        </w:rPr>
        <w:t xml:space="preserve"> Придумайте название к тексту </w:t>
      </w:r>
      <w:r w:rsidRPr="002517A1">
        <w:rPr>
          <w:i/>
          <w:color w:val="000000"/>
          <w:lang w:val="ru-RU"/>
        </w:rPr>
        <w:t>(«Как ваше здоровье» А.Г. Алексин)</w:t>
      </w:r>
    </w:p>
    <w:p w:rsidR="0058108E" w:rsidRPr="002517A1" w:rsidRDefault="0058108E" w:rsidP="0058108E">
      <w:pPr>
        <w:pStyle w:val="13"/>
        <w:numPr>
          <w:ilvl w:val="0"/>
          <w:numId w:val="40"/>
        </w:numPr>
        <w:tabs>
          <w:tab w:val="left" w:pos="426"/>
        </w:tabs>
        <w:spacing w:line="360" w:lineRule="auto"/>
        <w:ind w:left="0" w:firstLine="709"/>
        <w:rPr>
          <w:color w:val="000000"/>
          <w:lang w:val="ru-RU"/>
        </w:rPr>
      </w:pPr>
      <w:r w:rsidRPr="002517A1">
        <w:rPr>
          <w:lang w:val="ru-RU"/>
        </w:rPr>
        <w:t xml:space="preserve"> Составьте вопросы к тексту, чтобы отразить его основное содержание.</w:t>
      </w:r>
    </w:p>
    <w:p w:rsidR="0058108E" w:rsidRPr="00FC41CA" w:rsidRDefault="0058108E" w:rsidP="0058108E">
      <w:pPr>
        <w:pStyle w:val="13"/>
        <w:numPr>
          <w:ilvl w:val="0"/>
          <w:numId w:val="40"/>
        </w:numPr>
        <w:tabs>
          <w:tab w:val="left" w:pos="426"/>
        </w:tabs>
        <w:spacing w:line="360" w:lineRule="auto"/>
        <w:ind w:left="0" w:firstLine="709"/>
        <w:rPr>
          <w:color w:val="000000"/>
        </w:rPr>
      </w:pPr>
      <w:r w:rsidRPr="002517A1">
        <w:rPr>
          <w:lang w:val="ru-RU"/>
        </w:rPr>
        <w:t xml:space="preserve"> </w:t>
      </w:r>
      <w:proofErr w:type="spellStart"/>
      <w:r w:rsidRPr="00FC41CA">
        <w:t>Вставьте</w:t>
      </w:r>
      <w:proofErr w:type="spellEnd"/>
      <w:r w:rsidRPr="00FC41CA">
        <w:t xml:space="preserve"> </w:t>
      </w:r>
      <w:proofErr w:type="spellStart"/>
      <w:r w:rsidRPr="00FC41CA">
        <w:t>отрывок</w:t>
      </w:r>
      <w:proofErr w:type="spellEnd"/>
      <w:r w:rsidRPr="00FC41CA">
        <w:t xml:space="preserve"> в </w:t>
      </w:r>
      <w:proofErr w:type="spellStart"/>
      <w:r w:rsidRPr="00FC41CA">
        <w:t>текст</w:t>
      </w:r>
      <w:proofErr w:type="spellEnd"/>
      <w:r w:rsidRPr="00FC41CA">
        <w:t>:</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То есть она произнесла бы, может быть, то же самое слово, но не так громко, не так уверенно. Во всех газетах пишут, что с вирусным гриппом надо беспощадно бороться. А я думал об этих вирусах с нежностью и даже с любовью... Что поделаешь? Если они мне так помогли! В тот день я твердо решил, что если меня и дальше будут недооценивать, я тоже тяжело заболею. Хорошо было бы умереть... на время, чтобы все поняли, кого они потеряли! Но так как это, к сожалению, невозможно, я обязательно заболею! И весь наш класс (все сорок три человека!) будут звонить. Уж я постараюсь! Тогда все сразу поймут...</w:t>
      </w:r>
    </w:p>
    <w:p w:rsidR="0058108E" w:rsidRPr="00FC41CA" w:rsidRDefault="0058108E" w:rsidP="0058108E">
      <w:pPr>
        <w:pStyle w:val="HTML"/>
        <w:tabs>
          <w:tab w:val="num" w:pos="180"/>
          <w:tab w:val="left" w:pos="360"/>
        </w:tabs>
        <w:spacing w:line="360" w:lineRule="auto"/>
        <w:ind w:firstLine="709"/>
        <w:jc w:val="both"/>
        <w:rPr>
          <w:rFonts w:ascii="Times New Roman" w:hAnsi="Times New Roman" w:cs="Times New Roman"/>
        </w:rPr>
      </w:pPr>
      <w:r w:rsidRPr="00FC41CA">
        <w:rPr>
          <w:rFonts w:ascii="Times New Roman" w:hAnsi="Times New Roman" w:cs="Times New Roman"/>
        </w:rPr>
        <w:lastRenderedPageBreak/>
        <w:t>8.</w:t>
      </w:r>
      <w:r>
        <w:rPr>
          <w:rFonts w:ascii="Times New Roman" w:hAnsi="Times New Roman" w:cs="Times New Roman"/>
        </w:rPr>
        <w:tab/>
      </w:r>
      <w:r w:rsidRPr="00FC41CA">
        <w:rPr>
          <w:rFonts w:ascii="Times New Roman" w:hAnsi="Times New Roman" w:cs="Times New Roman"/>
        </w:rPr>
        <w:t>Продолжите предложение словами текста:</w:t>
      </w:r>
    </w:p>
    <w:p w:rsidR="0058108E" w:rsidRPr="002517A1" w:rsidRDefault="0058108E" w:rsidP="0058108E">
      <w:pPr>
        <w:pStyle w:val="13"/>
        <w:tabs>
          <w:tab w:val="num" w:pos="180"/>
        </w:tabs>
        <w:spacing w:line="360" w:lineRule="auto"/>
        <w:ind w:left="0" w:firstLine="709"/>
        <w:rPr>
          <w:color w:val="000000"/>
          <w:lang w:val="ru-RU"/>
        </w:rPr>
      </w:pPr>
      <w:r w:rsidRPr="002517A1">
        <w:rPr>
          <w:color w:val="000000"/>
          <w:shd w:val="clear" w:color="auto" w:fill="FFFFFF"/>
          <w:lang w:val="ru-RU"/>
        </w:rPr>
        <w:t xml:space="preserve">Хоть бы на недельку взял </w:t>
      </w:r>
      <w:r w:rsidRPr="002517A1">
        <w:rPr>
          <w:color w:val="000000"/>
          <w:lang w:val="ru-RU"/>
        </w:rPr>
        <w:t>...</w:t>
      </w:r>
    </w:p>
    <w:p w:rsidR="0058108E" w:rsidRPr="002517A1" w:rsidRDefault="0058108E" w:rsidP="0058108E">
      <w:pPr>
        <w:pStyle w:val="13"/>
        <w:tabs>
          <w:tab w:val="num" w:pos="180"/>
        </w:tabs>
        <w:spacing w:line="360" w:lineRule="auto"/>
        <w:ind w:left="0" w:firstLine="709"/>
        <w:rPr>
          <w:color w:val="000000"/>
          <w:lang w:val="ru-RU"/>
        </w:rPr>
      </w:pPr>
      <w:r w:rsidRPr="002517A1">
        <w:rPr>
          <w:color w:val="000000"/>
          <w:shd w:val="clear" w:color="auto" w:fill="FFFFFF"/>
          <w:lang w:val="ru-RU"/>
        </w:rPr>
        <w:t>Вечером нам принесли</w:t>
      </w:r>
      <w:r w:rsidRPr="002517A1">
        <w:rPr>
          <w:color w:val="000000"/>
          <w:lang w:val="ru-RU"/>
        </w:rPr>
        <w:t xml:space="preserve"> ….</w:t>
      </w:r>
    </w:p>
    <w:p w:rsidR="0058108E" w:rsidRPr="002517A1" w:rsidRDefault="0058108E" w:rsidP="0058108E">
      <w:pPr>
        <w:pStyle w:val="13"/>
        <w:tabs>
          <w:tab w:val="num" w:pos="180"/>
        </w:tabs>
        <w:spacing w:line="360" w:lineRule="auto"/>
        <w:ind w:left="0" w:firstLine="709"/>
        <w:rPr>
          <w:color w:val="000000"/>
          <w:lang w:val="ru-RU"/>
        </w:rPr>
      </w:pPr>
      <w:r w:rsidRPr="002517A1">
        <w:rPr>
          <w:color w:val="000000"/>
          <w:shd w:val="clear" w:color="auto" w:fill="FFFFFF"/>
          <w:lang w:val="ru-RU"/>
        </w:rPr>
        <w:t>Не заболей папа вирусным гриппом</w:t>
      </w:r>
      <w:r w:rsidRPr="002517A1">
        <w:rPr>
          <w:color w:val="000000"/>
          <w:lang w:val="ru-RU"/>
        </w:rPr>
        <w:t>...</w:t>
      </w:r>
    </w:p>
    <w:p w:rsidR="0058108E" w:rsidRPr="002517A1" w:rsidRDefault="0058108E" w:rsidP="0058108E">
      <w:pPr>
        <w:pStyle w:val="13"/>
        <w:tabs>
          <w:tab w:val="left" w:pos="426"/>
        </w:tabs>
        <w:spacing w:line="360" w:lineRule="auto"/>
        <w:ind w:left="0" w:firstLine="709"/>
        <w:jc w:val="both"/>
        <w:rPr>
          <w:color w:val="000000"/>
          <w:lang w:val="ru-RU"/>
        </w:rPr>
      </w:pPr>
      <w:r w:rsidRPr="002517A1">
        <w:rPr>
          <w:color w:val="000000"/>
          <w:lang w:val="ru-RU"/>
        </w:rPr>
        <w:t>9.</w:t>
      </w:r>
      <w:r w:rsidRPr="002517A1">
        <w:rPr>
          <w:color w:val="000000"/>
          <w:lang w:val="ru-RU"/>
        </w:rPr>
        <w:tab/>
        <w:t>Используя различные источники, найдите произведения по данной теме и запишите их.</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p>
    <w:p w:rsidR="0058108E" w:rsidRDefault="0058108E" w:rsidP="0058108E">
      <w:pPr>
        <w:spacing w:line="360" w:lineRule="auto"/>
        <w:ind w:left="360"/>
        <w:rPr>
          <w:rFonts w:ascii="Times New Roman" w:hAnsi="Times New Roman"/>
          <w:b/>
          <w:i/>
          <w:color w:val="000000"/>
          <w:sz w:val="24"/>
          <w:szCs w:val="24"/>
        </w:rPr>
      </w:pPr>
      <w:r w:rsidRPr="00C56EE0">
        <w:rPr>
          <w:rFonts w:ascii="Times New Roman" w:hAnsi="Times New Roman"/>
          <w:b/>
          <w:i/>
          <w:color w:val="000000"/>
          <w:sz w:val="24"/>
          <w:szCs w:val="24"/>
        </w:rPr>
        <w:t>Тема 6. Т</w:t>
      </w:r>
      <w:r>
        <w:rPr>
          <w:rFonts w:ascii="Times New Roman" w:hAnsi="Times New Roman"/>
          <w:b/>
          <w:i/>
          <w:color w:val="000000"/>
          <w:sz w:val="24"/>
          <w:szCs w:val="24"/>
        </w:rPr>
        <w:t>ипы задач на грамотность чтения</w:t>
      </w:r>
    </w:p>
    <w:p w:rsidR="0058108E" w:rsidRPr="00C56EE0" w:rsidRDefault="0058108E" w:rsidP="0058108E">
      <w:pPr>
        <w:spacing w:line="360" w:lineRule="auto"/>
        <w:jc w:val="both"/>
        <w:rPr>
          <w:rFonts w:ascii="Times New Roman" w:hAnsi="Times New Roman"/>
          <w:b/>
          <w:i/>
          <w:color w:val="000000"/>
          <w:sz w:val="24"/>
          <w:szCs w:val="24"/>
        </w:rPr>
      </w:pPr>
      <w:r>
        <w:rPr>
          <w:rFonts w:ascii="Times New Roman" w:hAnsi="Times New Roman"/>
          <w:b/>
          <w:i/>
          <w:color w:val="000000"/>
          <w:sz w:val="24"/>
          <w:szCs w:val="24"/>
        </w:rPr>
        <w:t>Те</w:t>
      </w:r>
      <w:proofErr w:type="gramStart"/>
      <w:r>
        <w:rPr>
          <w:rFonts w:ascii="Times New Roman" w:hAnsi="Times New Roman"/>
          <w:b/>
          <w:i/>
          <w:color w:val="000000"/>
          <w:sz w:val="24"/>
          <w:szCs w:val="24"/>
        </w:rPr>
        <w:t>кст дл</w:t>
      </w:r>
      <w:proofErr w:type="gramEnd"/>
      <w:r>
        <w:rPr>
          <w:rFonts w:ascii="Times New Roman" w:hAnsi="Times New Roman"/>
          <w:b/>
          <w:i/>
          <w:color w:val="000000"/>
          <w:sz w:val="24"/>
          <w:szCs w:val="24"/>
        </w:rPr>
        <w:t>я чтения</w:t>
      </w:r>
    </w:p>
    <w:p w:rsidR="0058108E"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rFonts w:ascii="Times New Roman" w:hAnsi="Times New Roman"/>
          <w:color w:val="000000"/>
          <w:sz w:val="24"/>
          <w:szCs w:val="24"/>
        </w:rPr>
      </w:pPr>
      <w:r w:rsidRPr="00FC41CA">
        <w:rPr>
          <w:rFonts w:ascii="Times New Roman" w:hAnsi="Times New Roman"/>
          <w:color w:val="000000"/>
          <w:sz w:val="24"/>
          <w:szCs w:val="24"/>
        </w:rPr>
        <w:t xml:space="preserve">Деревня </w:t>
      </w:r>
      <w:proofErr w:type="spellStart"/>
      <w:r w:rsidRPr="00FC41CA">
        <w:rPr>
          <w:rFonts w:ascii="Times New Roman" w:hAnsi="Times New Roman"/>
          <w:color w:val="000000"/>
          <w:sz w:val="24"/>
          <w:szCs w:val="24"/>
        </w:rPr>
        <w:t>Вереино</w:t>
      </w:r>
      <w:proofErr w:type="spellEnd"/>
      <w:r w:rsidRPr="00FC41CA">
        <w:rPr>
          <w:rFonts w:ascii="Times New Roman" w:hAnsi="Times New Roman"/>
          <w:color w:val="000000"/>
          <w:sz w:val="24"/>
          <w:szCs w:val="24"/>
        </w:rPr>
        <w:t xml:space="preserve"> стоит на горе. Под горою два озера, и на берегу их, отголоском крупного села, ютится маленькая деревенька в три дома — </w:t>
      </w:r>
      <w:proofErr w:type="spellStart"/>
      <w:r w:rsidRPr="00FC41CA">
        <w:rPr>
          <w:rFonts w:ascii="Times New Roman" w:hAnsi="Times New Roman"/>
          <w:color w:val="000000"/>
          <w:sz w:val="24"/>
          <w:szCs w:val="24"/>
        </w:rPr>
        <w:t>Зуяты</w:t>
      </w:r>
      <w:proofErr w:type="spellEnd"/>
      <w:r w:rsidRPr="00FC41CA">
        <w:rPr>
          <w:rFonts w:ascii="Times New Roman" w:hAnsi="Times New Roman"/>
          <w:color w:val="000000"/>
          <w:sz w:val="24"/>
          <w:szCs w:val="24"/>
        </w:rPr>
        <w:t xml:space="preserve">. Между </w:t>
      </w:r>
      <w:proofErr w:type="spellStart"/>
      <w:r w:rsidRPr="00FC41CA">
        <w:rPr>
          <w:rFonts w:ascii="Times New Roman" w:hAnsi="Times New Roman"/>
          <w:color w:val="000000"/>
          <w:sz w:val="24"/>
          <w:szCs w:val="24"/>
        </w:rPr>
        <w:t>Зуятами</w:t>
      </w:r>
      <w:proofErr w:type="spellEnd"/>
      <w:r w:rsidRPr="00FC41CA">
        <w:rPr>
          <w:rFonts w:ascii="Times New Roman" w:hAnsi="Times New Roman"/>
          <w:color w:val="000000"/>
          <w:sz w:val="24"/>
          <w:szCs w:val="24"/>
        </w:rPr>
        <w:t xml:space="preserve"> и </w:t>
      </w:r>
      <w:proofErr w:type="spellStart"/>
      <w:r w:rsidRPr="00FC41CA">
        <w:rPr>
          <w:rFonts w:ascii="Times New Roman" w:hAnsi="Times New Roman"/>
          <w:color w:val="000000"/>
          <w:sz w:val="24"/>
          <w:szCs w:val="24"/>
        </w:rPr>
        <w:t>Вереино</w:t>
      </w:r>
      <w:proofErr w:type="spellEnd"/>
      <w:r w:rsidRPr="00FC41CA">
        <w:rPr>
          <w:rFonts w:ascii="Times New Roman" w:hAnsi="Times New Roman"/>
          <w:color w:val="000000"/>
          <w:sz w:val="24"/>
          <w:szCs w:val="24"/>
        </w:rPr>
        <w:t xml:space="preserve"> огромный крутой косогор. Этот косогор так зарос </w:t>
      </w:r>
      <w:proofErr w:type="spellStart"/>
      <w:r w:rsidRPr="00FC41CA">
        <w:rPr>
          <w:rFonts w:ascii="Times New Roman" w:hAnsi="Times New Roman"/>
          <w:color w:val="000000"/>
          <w:sz w:val="24"/>
          <w:szCs w:val="24"/>
        </w:rPr>
        <w:t>густолесьем</w:t>
      </w:r>
      <w:proofErr w:type="spellEnd"/>
      <w:r w:rsidRPr="00FC41CA">
        <w:rPr>
          <w:rFonts w:ascii="Times New Roman" w:hAnsi="Times New Roman"/>
          <w:color w:val="000000"/>
          <w:sz w:val="24"/>
          <w:szCs w:val="24"/>
        </w:rPr>
        <w:t xml:space="preserve">, что люди почти никогда и не суются туда. Стоит отойти несколько шагов от клеверного поля, которое на горе, — и сразу покатишься кубарем вниз. А однажды поселилась в чащобе косогора, пожалуй, одна из самых скрытных зверушек — белогрудая куница. Два или три лета прожила она в одиночестве, изредка появляясь на опушке. На третье или четвёртое лето </w:t>
      </w:r>
      <w:proofErr w:type="spellStart"/>
      <w:r w:rsidRPr="00FC41CA">
        <w:rPr>
          <w:rFonts w:ascii="Times New Roman" w:hAnsi="Times New Roman"/>
          <w:color w:val="000000"/>
          <w:sz w:val="24"/>
          <w:szCs w:val="24"/>
        </w:rPr>
        <w:t>Белогрудка</w:t>
      </w:r>
      <w:proofErr w:type="spellEnd"/>
      <w:r w:rsidRPr="00FC41CA">
        <w:rPr>
          <w:rFonts w:ascii="Times New Roman" w:hAnsi="Times New Roman"/>
          <w:color w:val="000000"/>
          <w:sz w:val="24"/>
          <w:szCs w:val="24"/>
        </w:rPr>
        <w:t xml:space="preserve"> родила котят, маленьких, как бобовые стручки. Мать грела их своим телом, облизывала каждого до блеска и, когда котята чуть подросли, стала добывать для них еду. Она очень хорошо знала этот косогор. Но как-то </w:t>
      </w:r>
      <w:proofErr w:type="spellStart"/>
      <w:r w:rsidRPr="00FC41CA">
        <w:rPr>
          <w:rFonts w:ascii="Times New Roman" w:hAnsi="Times New Roman"/>
          <w:color w:val="000000"/>
          <w:sz w:val="24"/>
          <w:szCs w:val="24"/>
        </w:rPr>
        <w:t>Белогрудку</w:t>
      </w:r>
      <w:proofErr w:type="spellEnd"/>
      <w:r w:rsidRPr="00FC41CA">
        <w:rPr>
          <w:rFonts w:ascii="Times New Roman" w:hAnsi="Times New Roman"/>
          <w:color w:val="000000"/>
          <w:sz w:val="24"/>
          <w:szCs w:val="24"/>
        </w:rPr>
        <w:t xml:space="preserve"> выследили </w:t>
      </w:r>
      <w:proofErr w:type="spellStart"/>
      <w:r w:rsidRPr="00FC41CA">
        <w:rPr>
          <w:rFonts w:ascii="Times New Roman" w:hAnsi="Times New Roman"/>
          <w:color w:val="000000"/>
          <w:sz w:val="24"/>
          <w:szCs w:val="24"/>
        </w:rPr>
        <w:t>вереинские</w:t>
      </w:r>
      <w:proofErr w:type="spellEnd"/>
      <w:r w:rsidRPr="00FC41CA">
        <w:rPr>
          <w:rFonts w:ascii="Times New Roman" w:hAnsi="Times New Roman"/>
          <w:color w:val="000000"/>
          <w:sz w:val="24"/>
          <w:szCs w:val="24"/>
        </w:rPr>
        <w:t xml:space="preserve"> мальчишки, спустились за нею по косогору, притаились. </w:t>
      </w:r>
      <w:proofErr w:type="spellStart"/>
      <w:r w:rsidRPr="00FC41CA">
        <w:rPr>
          <w:rFonts w:ascii="Times New Roman" w:hAnsi="Times New Roman"/>
          <w:color w:val="000000"/>
          <w:sz w:val="24"/>
          <w:szCs w:val="24"/>
        </w:rPr>
        <w:t>Белогрудка</w:t>
      </w:r>
      <w:proofErr w:type="spellEnd"/>
      <w:r w:rsidRPr="00FC41CA">
        <w:rPr>
          <w:rFonts w:ascii="Times New Roman" w:hAnsi="Times New Roman"/>
          <w:color w:val="000000"/>
          <w:sz w:val="24"/>
          <w:szCs w:val="24"/>
        </w:rPr>
        <w:t xml:space="preserve"> долго петляла по лесу, махая с дерева на дерево, потом решила, что люди уже ушли — они ведь часто мимо косогора проходят, — вернулась к гнезду. Гнездо было пустое. </w:t>
      </w:r>
      <w:proofErr w:type="spellStart"/>
      <w:r w:rsidRPr="00FC41CA">
        <w:rPr>
          <w:rFonts w:ascii="Times New Roman" w:hAnsi="Times New Roman"/>
          <w:color w:val="000000"/>
          <w:sz w:val="24"/>
          <w:szCs w:val="24"/>
        </w:rPr>
        <w:t>Белогрудка</w:t>
      </w:r>
      <w:proofErr w:type="spellEnd"/>
      <w:r w:rsidRPr="00FC41CA">
        <w:rPr>
          <w:rFonts w:ascii="Times New Roman" w:hAnsi="Times New Roman"/>
          <w:color w:val="000000"/>
          <w:sz w:val="24"/>
          <w:szCs w:val="24"/>
        </w:rPr>
        <w:t xml:space="preserve"> выронила из зубов добычу, метнулась вверх по ели, потом вниз, потом опять вверх, к </w:t>
      </w:r>
      <w:proofErr w:type="gramStart"/>
      <w:r w:rsidRPr="00FC41CA">
        <w:rPr>
          <w:rFonts w:ascii="Times New Roman" w:hAnsi="Times New Roman"/>
          <w:color w:val="000000"/>
          <w:sz w:val="24"/>
          <w:szCs w:val="24"/>
        </w:rPr>
        <w:t>гнезду</w:t>
      </w:r>
      <w:proofErr w:type="gramEnd"/>
      <w:r w:rsidRPr="00FC41CA">
        <w:rPr>
          <w:rFonts w:ascii="Times New Roman" w:hAnsi="Times New Roman"/>
          <w:color w:val="000000"/>
          <w:sz w:val="24"/>
          <w:szCs w:val="24"/>
        </w:rPr>
        <w:t xml:space="preserve"> хитро упрятанному в густом еловом лапнике. К вечеру </w:t>
      </w:r>
      <w:proofErr w:type="spellStart"/>
      <w:r w:rsidRPr="00FC41CA">
        <w:rPr>
          <w:rFonts w:ascii="Times New Roman" w:hAnsi="Times New Roman"/>
          <w:color w:val="000000"/>
          <w:sz w:val="24"/>
          <w:szCs w:val="24"/>
        </w:rPr>
        <w:t>Белогрудка</w:t>
      </w:r>
      <w:proofErr w:type="spellEnd"/>
      <w:r w:rsidRPr="00FC41CA">
        <w:rPr>
          <w:rFonts w:ascii="Times New Roman" w:hAnsi="Times New Roman"/>
          <w:color w:val="000000"/>
          <w:sz w:val="24"/>
          <w:szCs w:val="24"/>
        </w:rPr>
        <w:t xml:space="preserve"> точно выследила, что её детёнышей унесли в деревню. Ночью она нашла и дом, в который их унесли. До рассвета она металась возле дома: с крыши на забор, с забора на крышу. Но во дворе гремела цепью и хрипло лаяла собака. Днём-то она и увидела своих котят. Мальчишка вынес их в старой шапке на крыльцо и стал играть с ними, переворачивая кверху брюшками, щёлкая их по носу. Пришли ещё мальчишки, стали кормить котят сырым мясом. Потом явился хозяин и, показывая на </w:t>
      </w:r>
      <w:proofErr w:type="spellStart"/>
      <w:r w:rsidRPr="00FC41CA">
        <w:rPr>
          <w:rFonts w:ascii="Times New Roman" w:hAnsi="Times New Roman"/>
          <w:color w:val="000000"/>
          <w:sz w:val="24"/>
          <w:szCs w:val="24"/>
        </w:rPr>
        <w:t>кунят</w:t>
      </w:r>
      <w:proofErr w:type="spellEnd"/>
      <w:r w:rsidRPr="00FC41CA">
        <w:rPr>
          <w:rFonts w:ascii="Times New Roman" w:hAnsi="Times New Roman"/>
          <w:color w:val="000000"/>
          <w:sz w:val="24"/>
          <w:szCs w:val="24"/>
        </w:rPr>
        <w:t xml:space="preserve">, сказал: — Зачем мучаете зверушек? Отнесите в гнездо. Пропадут. Потом был тот страшный день, когда </w:t>
      </w:r>
      <w:proofErr w:type="spellStart"/>
      <w:r w:rsidRPr="00FC41CA">
        <w:rPr>
          <w:rFonts w:ascii="Times New Roman" w:hAnsi="Times New Roman"/>
          <w:color w:val="000000"/>
          <w:sz w:val="24"/>
          <w:szCs w:val="24"/>
        </w:rPr>
        <w:t>Белогрудка</w:t>
      </w:r>
      <w:proofErr w:type="spellEnd"/>
      <w:r w:rsidRPr="00FC41CA">
        <w:rPr>
          <w:rFonts w:ascii="Times New Roman" w:hAnsi="Times New Roman"/>
          <w:color w:val="000000"/>
          <w:sz w:val="24"/>
          <w:szCs w:val="24"/>
        </w:rPr>
        <w:t xml:space="preserve"> снова затаилась на сарае и снова ждала мальчишек. Они появились на крыльце и о чём-то спорили. Один из них вынес старую шапку, заглянул в неё:</w:t>
      </w:r>
      <w:r>
        <w:rPr>
          <w:rFonts w:ascii="Times New Roman" w:hAnsi="Times New Roman"/>
          <w:color w:val="000000"/>
          <w:sz w:val="24"/>
          <w:szCs w:val="24"/>
        </w:rPr>
        <w:t xml:space="preserve"> </w:t>
      </w:r>
      <w:r>
        <w:rPr>
          <w:rFonts w:ascii="Times New Roman" w:hAnsi="Times New Roman"/>
          <w:sz w:val="24"/>
          <w:szCs w:val="24"/>
          <w:lang w:eastAsia="ru-RU"/>
        </w:rPr>
        <w:t>–</w:t>
      </w:r>
      <w:r w:rsidRPr="00FC41CA">
        <w:rPr>
          <w:rFonts w:ascii="Times New Roman" w:hAnsi="Times New Roman"/>
          <w:sz w:val="24"/>
          <w:szCs w:val="24"/>
          <w:lang w:eastAsia="ru-RU"/>
        </w:rPr>
        <w:t xml:space="preserve"> </w:t>
      </w:r>
      <w:r w:rsidRPr="00FC41CA">
        <w:rPr>
          <w:rFonts w:ascii="Times New Roman" w:hAnsi="Times New Roman"/>
          <w:color w:val="000000"/>
          <w:sz w:val="24"/>
          <w:szCs w:val="24"/>
        </w:rPr>
        <w:t xml:space="preserve">Э, </w:t>
      </w:r>
      <w:proofErr w:type="gramStart"/>
      <w:r w:rsidRPr="00FC41CA">
        <w:rPr>
          <w:rFonts w:ascii="Times New Roman" w:hAnsi="Times New Roman"/>
          <w:color w:val="000000"/>
          <w:sz w:val="24"/>
          <w:szCs w:val="24"/>
        </w:rPr>
        <w:t>подох</w:t>
      </w:r>
      <w:proofErr w:type="gramEnd"/>
      <w:r w:rsidRPr="00FC41CA">
        <w:rPr>
          <w:rFonts w:ascii="Times New Roman" w:hAnsi="Times New Roman"/>
          <w:color w:val="000000"/>
          <w:sz w:val="24"/>
          <w:szCs w:val="24"/>
        </w:rPr>
        <w:t xml:space="preserve"> один... Мальчишка взял котёнка за лапу и кинул собаке. Вислоухий дворовый пёс, всю жизнь просидевший на цепи и </w:t>
      </w:r>
      <w:proofErr w:type="gramStart"/>
      <w:r w:rsidRPr="00FC41CA">
        <w:rPr>
          <w:rFonts w:ascii="Times New Roman" w:hAnsi="Times New Roman"/>
          <w:color w:val="000000"/>
          <w:sz w:val="24"/>
          <w:szCs w:val="24"/>
        </w:rPr>
        <w:t>привыкший есть что дают</w:t>
      </w:r>
      <w:proofErr w:type="gramEnd"/>
      <w:r w:rsidRPr="00FC41CA">
        <w:rPr>
          <w:rFonts w:ascii="Times New Roman" w:hAnsi="Times New Roman"/>
          <w:color w:val="000000"/>
          <w:sz w:val="24"/>
          <w:szCs w:val="24"/>
        </w:rPr>
        <w:t xml:space="preserve">, обнюхал котёнка, перевернул лапой и стал неторопливо пожирать его с головы. </w:t>
      </w:r>
      <w:proofErr w:type="spellStart"/>
      <w:r w:rsidRPr="00FC41CA">
        <w:rPr>
          <w:rFonts w:ascii="Times New Roman" w:hAnsi="Times New Roman"/>
          <w:color w:val="000000"/>
          <w:sz w:val="24"/>
          <w:szCs w:val="24"/>
        </w:rPr>
        <w:t>Белогрудка</w:t>
      </w:r>
      <w:proofErr w:type="spellEnd"/>
      <w:r w:rsidRPr="00FC41CA">
        <w:rPr>
          <w:rFonts w:ascii="Times New Roman" w:hAnsi="Times New Roman"/>
          <w:color w:val="000000"/>
          <w:sz w:val="24"/>
          <w:szCs w:val="24"/>
        </w:rPr>
        <w:t xml:space="preserve"> бегала по забору и до того раздразнила </w:t>
      </w:r>
      <w:proofErr w:type="spellStart"/>
      <w:r w:rsidRPr="00FC41CA">
        <w:rPr>
          <w:rFonts w:ascii="Times New Roman" w:hAnsi="Times New Roman"/>
          <w:color w:val="000000"/>
          <w:sz w:val="24"/>
          <w:szCs w:val="24"/>
        </w:rPr>
        <w:t>дураковатую</w:t>
      </w:r>
      <w:proofErr w:type="spellEnd"/>
      <w:r w:rsidRPr="00FC41CA">
        <w:rPr>
          <w:rFonts w:ascii="Times New Roman" w:hAnsi="Times New Roman"/>
          <w:color w:val="000000"/>
          <w:sz w:val="24"/>
          <w:szCs w:val="24"/>
        </w:rPr>
        <w:t xml:space="preserve"> дворнягу, что та ринулась за ней, перепрыгнула через забор, сорвалась и повисла. Утят, гусят находили в огородах и на улице задавленными. Но </w:t>
      </w:r>
      <w:proofErr w:type="spellStart"/>
      <w:r w:rsidRPr="00FC41CA">
        <w:rPr>
          <w:rFonts w:ascii="Times New Roman" w:hAnsi="Times New Roman"/>
          <w:color w:val="000000"/>
          <w:sz w:val="24"/>
          <w:szCs w:val="24"/>
        </w:rPr>
        <w:t>Белогрудка</w:t>
      </w:r>
      <w:proofErr w:type="spellEnd"/>
      <w:r w:rsidRPr="00FC41CA">
        <w:rPr>
          <w:rFonts w:ascii="Times New Roman" w:hAnsi="Times New Roman"/>
          <w:color w:val="000000"/>
          <w:sz w:val="24"/>
          <w:szCs w:val="24"/>
        </w:rPr>
        <w:t xml:space="preserve"> совсем освирепела и стала появляться у домов даже днём и расправляться со всем, что было ей под силу. </w:t>
      </w:r>
      <w:proofErr w:type="spellStart"/>
      <w:r w:rsidRPr="00FC41CA">
        <w:rPr>
          <w:rFonts w:ascii="Times New Roman" w:hAnsi="Times New Roman"/>
          <w:color w:val="000000"/>
          <w:sz w:val="24"/>
          <w:szCs w:val="24"/>
        </w:rPr>
        <w:t>Белогрудку</w:t>
      </w:r>
      <w:proofErr w:type="spellEnd"/>
      <w:r w:rsidRPr="00FC41CA">
        <w:rPr>
          <w:rFonts w:ascii="Times New Roman" w:hAnsi="Times New Roman"/>
          <w:color w:val="000000"/>
          <w:sz w:val="24"/>
          <w:szCs w:val="24"/>
        </w:rPr>
        <w:t xml:space="preserve"> подкараулили, сшибли дробью с тополя возле старой церкви. Но </w:t>
      </w:r>
      <w:proofErr w:type="spellStart"/>
      <w:r w:rsidRPr="00FC41CA">
        <w:rPr>
          <w:rFonts w:ascii="Times New Roman" w:hAnsi="Times New Roman"/>
          <w:color w:val="000000"/>
          <w:sz w:val="24"/>
          <w:szCs w:val="24"/>
        </w:rPr>
        <w:t>Белогрудка</w:t>
      </w:r>
      <w:proofErr w:type="spellEnd"/>
      <w:r w:rsidRPr="00FC41CA">
        <w:rPr>
          <w:rFonts w:ascii="Times New Roman" w:hAnsi="Times New Roman"/>
          <w:color w:val="000000"/>
          <w:sz w:val="24"/>
          <w:szCs w:val="24"/>
        </w:rPr>
        <w:t xml:space="preserve"> не погибла. </w:t>
      </w:r>
      <w:r w:rsidRPr="00FC41CA">
        <w:rPr>
          <w:rFonts w:ascii="Times New Roman" w:hAnsi="Times New Roman"/>
          <w:color w:val="000000"/>
          <w:sz w:val="24"/>
          <w:szCs w:val="24"/>
        </w:rPr>
        <w:lastRenderedPageBreak/>
        <w:t xml:space="preserve">Лишь две дробины попали ей под кожу, и она несколько дней таилась в гнезде, зализывала ранки. Когда она вылечила себя, то снова пришла к тому дому, куда её будто на поводе тянули. </w:t>
      </w:r>
      <w:proofErr w:type="spellStart"/>
      <w:r w:rsidRPr="00FC41CA">
        <w:rPr>
          <w:rFonts w:ascii="Times New Roman" w:hAnsi="Times New Roman"/>
          <w:color w:val="000000"/>
          <w:sz w:val="24"/>
          <w:szCs w:val="24"/>
        </w:rPr>
        <w:t>Белогрудка</w:t>
      </w:r>
      <w:proofErr w:type="spellEnd"/>
      <w:r w:rsidRPr="00FC41CA">
        <w:rPr>
          <w:rFonts w:ascii="Times New Roman" w:hAnsi="Times New Roman"/>
          <w:color w:val="000000"/>
          <w:sz w:val="24"/>
          <w:szCs w:val="24"/>
        </w:rPr>
        <w:t xml:space="preserve"> ещё не знала, что мальчишку, взявшего </w:t>
      </w:r>
      <w:proofErr w:type="spellStart"/>
      <w:r w:rsidRPr="00FC41CA">
        <w:rPr>
          <w:rFonts w:ascii="Times New Roman" w:hAnsi="Times New Roman"/>
          <w:color w:val="000000"/>
          <w:sz w:val="24"/>
          <w:szCs w:val="24"/>
        </w:rPr>
        <w:t>кунят</w:t>
      </w:r>
      <w:proofErr w:type="spellEnd"/>
      <w:r w:rsidRPr="00FC41CA">
        <w:rPr>
          <w:rFonts w:ascii="Times New Roman" w:hAnsi="Times New Roman"/>
          <w:color w:val="000000"/>
          <w:sz w:val="24"/>
          <w:szCs w:val="24"/>
        </w:rPr>
        <w:t xml:space="preserve">, пороли ремнём и приказали отнести их обратно в гнездо. Но беззаботный мальчишка поленился лезть в лесную крепь, бросил </w:t>
      </w:r>
      <w:proofErr w:type="spellStart"/>
      <w:r w:rsidRPr="00FC41CA">
        <w:rPr>
          <w:rFonts w:ascii="Times New Roman" w:hAnsi="Times New Roman"/>
          <w:color w:val="000000"/>
          <w:sz w:val="24"/>
          <w:szCs w:val="24"/>
        </w:rPr>
        <w:t>кунят</w:t>
      </w:r>
      <w:proofErr w:type="spellEnd"/>
      <w:r w:rsidRPr="00FC41CA">
        <w:rPr>
          <w:rFonts w:ascii="Times New Roman" w:hAnsi="Times New Roman"/>
          <w:color w:val="000000"/>
          <w:sz w:val="24"/>
          <w:szCs w:val="24"/>
        </w:rPr>
        <w:t xml:space="preserve"> в овражке возле леса и ушёл. Здесь их нашла и прикончила лиса. </w:t>
      </w:r>
      <w:proofErr w:type="spellStart"/>
      <w:r w:rsidRPr="00FC41CA">
        <w:rPr>
          <w:rFonts w:ascii="Times New Roman" w:hAnsi="Times New Roman"/>
          <w:color w:val="000000"/>
          <w:sz w:val="24"/>
          <w:szCs w:val="24"/>
        </w:rPr>
        <w:t>Белогрудка</w:t>
      </w:r>
      <w:proofErr w:type="spellEnd"/>
      <w:r w:rsidRPr="00FC41CA">
        <w:rPr>
          <w:rFonts w:ascii="Times New Roman" w:hAnsi="Times New Roman"/>
          <w:color w:val="000000"/>
          <w:sz w:val="24"/>
          <w:szCs w:val="24"/>
        </w:rPr>
        <w:t xml:space="preserve"> осиротела. Она стала давить напропалую голубей, утят не только на горе, в </w:t>
      </w:r>
      <w:proofErr w:type="spellStart"/>
      <w:r w:rsidRPr="00FC41CA">
        <w:rPr>
          <w:rFonts w:ascii="Times New Roman" w:hAnsi="Times New Roman"/>
          <w:color w:val="000000"/>
          <w:sz w:val="24"/>
          <w:szCs w:val="24"/>
        </w:rPr>
        <w:t>Вереино</w:t>
      </w:r>
      <w:proofErr w:type="spellEnd"/>
      <w:r w:rsidRPr="00FC41CA">
        <w:rPr>
          <w:rFonts w:ascii="Times New Roman" w:hAnsi="Times New Roman"/>
          <w:color w:val="000000"/>
          <w:sz w:val="24"/>
          <w:szCs w:val="24"/>
        </w:rPr>
        <w:t xml:space="preserve">, но и в </w:t>
      </w:r>
      <w:proofErr w:type="spellStart"/>
      <w:r w:rsidRPr="00FC41CA">
        <w:rPr>
          <w:rFonts w:ascii="Times New Roman" w:hAnsi="Times New Roman"/>
          <w:color w:val="000000"/>
          <w:sz w:val="24"/>
          <w:szCs w:val="24"/>
        </w:rPr>
        <w:t>Зуятах</w:t>
      </w:r>
      <w:proofErr w:type="spellEnd"/>
      <w:r w:rsidRPr="00FC41CA">
        <w:rPr>
          <w:rFonts w:ascii="Times New Roman" w:hAnsi="Times New Roman"/>
          <w:color w:val="000000"/>
          <w:sz w:val="24"/>
          <w:szCs w:val="24"/>
        </w:rPr>
        <w:t xml:space="preserve"> тоже. Попалась она в погребе. Открыв западню погреба, хозяйка крайней в </w:t>
      </w:r>
      <w:proofErr w:type="spellStart"/>
      <w:r w:rsidRPr="00FC41CA">
        <w:rPr>
          <w:rFonts w:ascii="Times New Roman" w:hAnsi="Times New Roman"/>
          <w:color w:val="000000"/>
          <w:sz w:val="24"/>
          <w:szCs w:val="24"/>
        </w:rPr>
        <w:t>Зуятах</w:t>
      </w:r>
      <w:proofErr w:type="spellEnd"/>
      <w:r w:rsidRPr="00FC41CA">
        <w:rPr>
          <w:rFonts w:ascii="Times New Roman" w:hAnsi="Times New Roman"/>
          <w:color w:val="000000"/>
          <w:sz w:val="24"/>
          <w:szCs w:val="24"/>
        </w:rPr>
        <w:t xml:space="preserve"> избы увидела </w:t>
      </w:r>
      <w:proofErr w:type="spellStart"/>
      <w:r w:rsidRPr="00FC41CA">
        <w:rPr>
          <w:rFonts w:ascii="Times New Roman" w:hAnsi="Times New Roman"/>
          <w:color w:val="000000"/>
          <w:sz w:val="24"/>
          <w:szCs w:val="24"/>
        </w:rPr>
        <w:t>Белогрудку</w:t>
      </w:r>
      <w:proofErr w:type="spellEnd"/>
      <w:r w:rsidRPr="00FC41CA">
        <w:rPr>
          <w:rFonts w:ascii="Times New Roman" w:hAnsi="Times New Roman"/>
          <w:color w:val="000000"/>
          <w:sz w:val="24"/>
          <w:szCs w:val="24"/>
        </w:rPr>
        <w:t xml:space="preserve">. — Так вот ты где, сатана! — всплеснула она руками и бросилась ловить куницу. Все банки, кринки, чашки были опрокинуты и побиты, прежде чем женщина сцапала куницу. </w:t>
      </w:r>
      <w:proofErr w:type="spellStart"/>
      <w:r w:rsidRPr="00FC41CA">
        <w:rPr>
          <w:rFonts w:ascii="Times New Roman" w:hAnsi="Times New Roman"/>
          <w:color w:val="000000"/>
          <w:sz w:val="24"/>
          <w:szCs w:val="24"/>
        </w:rPr>
        <w:t>Белогрудку</w:t>
      </w:r>
      <w:proofErr w:type="spellEnd"/>
      <w:r w:rsidRPr="00FC41CA">
        <w:rPr>
          <w:rFonts w:ascii="Times New Roman" w:hAnsi="Times New Roman"/>
          <w:color w:val="000000"/>
          <w:sz w:val="24"/>
          <w:szCs w:val="24"/>
        </w:rPr>
        <w:t xml:space="preserve"> заключили в ящике. Пришёл хозяин, он был охотник, и когда жена рассказала, что изловила куницу, заявил: — Ну и зря. Она не виновата. Её обидели, осиротили, — и выпустил куницу на волю, думая, что больше она в </w:t>
      </w:r>
      <w:proofErr w:type="spellStart"/>
      <w:r w:rsidRPr="00FC41CA">
        <w:rPr>
          <w:rFonts w:ascii="Times New Roman" w:hAnsi="Times New Roman"/>
          <w:color w:val="000000"/>
          <w:sz w:val="24"/>
          <w:szCs w:val="24"/>
        </w:rPr>
        <w:t>Зуятах</w:t>
      </w:r>
      <w:proofErr w:type="spellEnd"/>
      <w:r w:rsidRPr="00FC41CA">
        <w:rPr>
          <w:rFonts w:ascii="Times New Roman" w:hAnsi="Times New Roman"/>
          <w:color w:val="000000"/>
          <w:sz w:val="24"/>
          <w:szCs w:val="24"/>
        </w:rPr>
        <w:t xml:space="preserve"> не появится. Но </w:t>
      </w:r>
      <w:proofErr w:type="spellStart"/>
      <w:r w:rsidRPr="00FC41CA">
        <w:rPr>
          <w:rFonts w:ascii="Times New Roman" w:hAnsi="Times New Roman"/>
          <w:color w:val="000000"/>
          <w:sz w:val="24"/>
          <w:szCs w:val="24"/>
        </w:rPr>
        <w:t>Белогрудка</w:t>
      </w:r>
      <w:proofErr w:type="spellEnd"/>
      <w:r w:rsidRPr="00FC41CA">
        <w:rPr>
          <w:rFonts w:ascii="Times New Roman" w:hAnsi="Times New Roman"/>
          <w:color w:val="000000"/>
          <w:sz w:val="24"/>
          <w:szCs w:val="24"/>
        </w:rPr>
        <w:t xml:space="preserve"> принялась разбойничать </w:t>
      </w:r>
      <w:proofErr w:type="gramStart"/>
      <w:r w:rsidRPr="00FC41CA">
        <w:rPr>
          <w:rFonts w:ascii="Times New Roman" w:hAnsi="Times New Roman"/>
          <w:color w:val="000000"/>
          <w:sz w:val="24"/>
          <w:szCs w:val="24"/>
        </w:rPr>
        <w:t>пуще прежнего</w:t>
      </w:r>
      <w:proofErr w:type="gramEnd"/>
      <w:r w:rsidRPr="00FC41CA">
        <w:rPr>
          <w:rFonts w:ascii="Times New Roman" w:hAnsi="Times New Roman"/>
          <w:color w:val="000000"/>
          <w:sz w:val="24"/>
          <w:szCs w:val="24"/>
        </w:rPr>
        <w:t xml:space="preserve">. Пришлось охотнику задолго до сезона убить куницу. На огороде возле парника он увидел её однажды, загнал на одинокий куст и выстрелил. Куница упала в крапиву и увидела бегущую к ней собаку с мокрым гавкающим ртом. </w:t>
      </w:r>
      <w:proofErr w:type="spellStart"/>
      <w:r w:rsidRPr="00FC41CA">
        <w:rPr>
          <w:rFonts w:ascii="Times New Roman" w:hAnsi="Times New Roman"/>
          <w:color w:val="000000"/>
          <w:sz w:val="24"/>
          <w:szCs w:val="24"/>
        </w:rPr>
        <w:t>Белогрудка</w:t>
      </w:r>
      <w:proofErr w:type="spellEnd"/>
      <w:r w:rsidRPr="00FC41CA">
        <w:rPr>
          <w:rFonts w:ascii="Times New Roman" w:hAnsi="Times New Roman"/>
          <w:color w:val="000000"/>
          <w:sz w:val="24"/>
          <w:szCs w:val="24"/>
        </w:rPr>
        <w:t xml:space="preserve"> змейкой взвилась из крапивы, вцепилась в горло собаке и умерла. Собака каталась по крапиве, дико выла. Охотник разжимал зубы </w:t>
      </w:r>
      <w:proofErr w:type="spellStart"/>
      <w:r w:rsidRPr="00FC41CA">
        <w:rPr>
          <w:rFonts w:ascii="Times New Roman" w:hAnsi="Times New Roman"/>
          <w:color w:val="000000"/>
          <w:sz w:val="24"/>
          <w:szCs w:val="24"/>
        </w:rPr>
        <w:t>Белогрудки</w:t>
      </w:r>
      <w:proofErr w:type="spellEnd"/>
      <w:r w:rsidRPr="00FC41CA">
        <w:rPr>
          <w:rFonts w:ascii="Times New Roman" w:hAnsi="Times New Roman"/>
          <w:color w:val="000000"/>
          <w:sz w:val="24"/>
          <w:szCs w:val="24"/>
        </w:rPr>
        <w:t xml:space="preserve"> ножом и сломал два пронзительно острых клыка. До сих пор помнят в </w:t>
      </w:r>
      <w:proofErr w:type="spellStart"/>
      <w:r w:rsidRPr="00FC41CA">
        <w:rPr>
          <w:rFonts w:ascii="Times New Roman" w:hAnsi="Times New Roman"/>
          <w:color w:val="000000"/>
          <w:sz w:val="24"/>
          <w:szCs w:val="24"/>
        </w:rPr>
        <w:t>Вереино</w:t>
      </w:r>
      <w:proofErr w:type="spellEnd"/>
      <w:r w:rsidRPr="00FC41CA">
        <w:rPr>
          <w:rFonts w:ascii="Times New Roman" w:hAnsi="Times New Roman"/>
          <w:color w:val="000000"/>
          <w:sz w:val="24"/>
          <w:szCs w:val="24"/>
        </w:rPr>
        <w:t xml:space="preserve"> и в </w:t>
      </w:r>
      <w:proofErr w:type="spellStart"/>
      <w:r w:rsidRPr="00FC41CA">
        <w:rPr>
          <w:rFonts w:ascii="Times New Roman" w:hAnsi="Times New Roman"/>
          <w:color w:val="000000"/>
          <w:sz w:val="24"/>
          <w:szCs w:val="24"/>
        </w:rPr>
        <w:t>Зуятах</w:t>
      </w:r>
      <w:proofErr w:type="spellEnd"/>
      <w:r w:rsidRPr="00FC41CA">
        <w:rPr>
          <w:rFonts w:ascii="Times New Roman" w:hAnsi="Times New Roman"/>
          <w:color w:val="000000"/>
          <w:sz w:val="24"/>
          <w:szCs w:val="24"/>
        </w:rPr>
        <w:t xml:space="preserve"> </w:t>
      </w:r>
      <w:proofErr w:type="spellStart"/>
      <w:r w:rsidRPr="00FC41CA">
        <w:rPr>
          <w:rFonts w:ascii="Times New Roman" w:hAnsi="Times New Roman"/>
          <w:color w:val="000000"/>
          <w:sz w:val="24"/>
          <w:szCs w:val="24"/>
        </w:rPr>
        <w:t>Белогрудку</w:t>
      </w:r>
      <w:proofErr w:type="spellEnd"/>
      <w:r w:rsidRPr="00FC41CA">
        <w:rPr>
          <w:rFonts w:ascii="Times New Roman" w:hAnsi="Times New Roman"/>
          <w:color w:val="000000"/>
          <w:sz w:val="24"/>
          <w:szCs w:val="24"/>
        </w:rPr>
        <w:t xml:space="preserve">. До сих пор здесь строго наказывают ребятам, чтобы не смели трогать детёнышей зверушек и птиц. Спокойно живут и плодятся теперь меж двух сёл, вблизи от жилья, на крутом лесистом косогоре белки, лисы, разные птицы и зверушки. </w:t>
      </w:r>
    </w:p>
    <w:p w:rsidR="0058108E" w:rsidRPr="00FC41CA"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540"/>
        <w:jc w:val="right"/>
        <w:rPr>
          <w:rFonts w:ascii="Times New Roman" w:hAnsi="Times New Roman"/>
          <w:color w:val="000000"/>
          <w:sz w:val="24"/>
          <w:szCs w:val="24"/>
        </w:rPr>
      </w:pPr>
      <w:r w:rsidRPr="003C7980">
        <w:rPr>
          <w:rFonts w:ascii="Times New Roman" w:hAnsi="Times New Roman"/>
          <w:color w:val="000000"/>
          <w:sz w:val="24"/>
          <w:szCs w:val="24"/>
        </w:rPr>
        <w:t>(По В. Астафьеву)</w:t>
      </w:r>
    </w:p>
    <w:p w:rsidR="0058108E" w:rsidRPr="00E107E3" w:rsidRDefault="0058108E" w:rsidP="0058108E">
      <w:pPr>
        <w:spacing w:line="360" w:lineRule="auto"/>
        <w:jc w:val="both"/>
        <w:rPr>
          <w:rFonts w:ascii="Times New Roman" w:hAnsi="Times New Roman"/>
          <w:b/>
          <w:bCs/>
          <w:i/>
          <w:iCs/>
          <w:sz w:val="24"/>
          <w:szCs w:val="24"/>
        </w:rPr>
      </w:pPr>
      <w:r w:rsidRPr="00E107E3">
        <w:rPr>
          <w:rFonts w:ascii="Times New Roman" w:hAnsi="Times New Roman"/>
          <w:b/>
          <w:bCs/>
          <w:i/>
          <w:iCs/>
          <w:sz w:val="24"/>
          <w:szCs w:val="24"/>
        </w:rPr>
        <w:t>Задания:</w:t>
      </w:r>
    </w:p>
    <w:p w:rsidR="0058108E" w:rsidRPr="00FC41CA" w:rsidRDefault="0058108E" w:rsidP="0058108E">
      <w:pPr>
        <w:pStyle w:val="13"/>
        <w:tabs>
          <w:tab w:val="left" w:pos="426"/>
        </w:tabs>
        <w:spacing w:line="360" w:lineRule="auto"/>
        <w:ind w:left="0" w:firstLine="709"/>
        <w:rPr>
          <w:color w:val="000000"/>
        </w:rPr>
      </w:pPr>
      <w:r w:rsidRPr="002517A1">
        <w:rPr>
          <w:color w:val="000000"/>
          <w:lang w:val="ru-RU"/>
        </w:rPr>
        <w:t>1.</w:t>
      </w:r>
      <w:r w:rsidRPr="002517A1">
        <w:rPr>
          <w:color w:val="000000"/>
          <w:lang w:val="ru-RU"/>
        </w:rPr>
        <w:tab/>
        <w:t xml:space="preserve">Определите вид текста, его источник. </w:t>
      </w:r>
      <w:proofErr w:type="spellStart"/>
      <w:proofErr w:type="gramStart"/>
      <w:r w:rsidRPr="00FC41CA">
        <w:rPr>
          <w:color w:val="000000"/>
        </w:rPr>
        <w:t>Обоснуйте</w:t>
      </w:r>
      <w:proofErr w:type="spellEnd"/>
      <w:r w:rsidRPr="00FC41CA">
        <w:rPr>
          <w:color w:val="000000"/>
        </w:rPr>
        <w:t xml:space="preserve"> </w:t>
      </w:r>
      <w:proofErr w:type="spellStart"/>
      <w:r w:rsidRPr="00FC41CA">
        <w:rPr>
          <w:color w:val="000000"/>
        </w:rPr>
        <w:t>своё</w:t>
      </w:r>
      <w:proofErr w:type="spellEnd"/>
      <w:r w:rsidRPr="00FC41CA">
        <w:rPr>
          <w:color w:val="000000"/>
        </w:rPr>
        <w:t xml:space="preserve"> </w:t>
      </w:r>
      <w:proofErr w:type="spellStart"/>
      <w:r w:rsidRPr="00FC41CA">
        <w:rPr>
          <w:color w:val="000000"/>
        </w:rPr>
        <w:t>мнение</w:t>
      </w:r>
      <w:proofErr w:type="spellEnd"/>
      <w:r w:rsidRPr="00FC41CA">
        <w:rPr>
          <w:color w:val="000000"/>
        </w:rPr>
        <w:t>.</w:t>
      </w:r>
      <w:proofErr w:type="gramEnd"/>
    </w:p>
    <w:p w:rsidR="0058108E" w:rsidRPr="002517A1" w:rsidRDefault="0058108E" w:rsidP="0058108E">
      <w:pPr>
        <w:pStyle w:val="13"/>
        <w:numPr>
          <w:ilvl w:val="0"/>
          <w:numId w:val="41"/>
        </w:numPr>
        <w:tabs>
          <w:tab w:val="left" w:pos="426"/>
        </w:tabs>
        <w:spacing w:line="360" w:lineRule="auto"/>
        <w:ind w:left="0" w:firstLine="709"/>
        <w:jc w:val="both"/>
        <w:rPr>
          <w:color w:val="000000"/>
          <w:lang w:val="ru-RU"/>
        </w:rPr>
      </w:pPr>
      <w:r w:rsidRPr="002517A1">
        <w:rPr>
          <w:color w:val="000000"/>
          <w:lang w:val="ru-RU"/>
        </w:rPr>
        <w:t>Определите назначение текста. Приведите примеры жизненных ситуаций, в которых нужно использовать информацию из текста.</w:t>
      </w:r>
    </w:p>
    <w:p w:rsidR="0058108E" w:rsidRPr="002517A1" w:rsidRDefault="0058108E" w:rsidP="0058108E">
      <w:pPr>
        <w:pStyle w:val="13"/>
        <w:numPr>
          <w:ilvl w:val="0"/>
          <w:numId w:val="41"/>
        </w:numPr>
        <w:tabs>
          <w:tab w:val="left" w:pos="426"/>
        </w:tabs>
        <w:spacing w:line="360" w:lineRule="auto"/>
        <w:ind w:left="0" w:firstLine="709"/>
        <w:jc w:val="both"/>
        <w:rPr>
          <w:color w:val="000000"/>
          <w:lang w:val="ru-RU"/>
        </w:rPr>
      </w:pPr>
      <w:r w:rsidRPr="002517A1">
        <w:rPr>
          <w:color w:val="000000"/>
          <w:lang w:val="ru-RU"/>
        </w:rPr>
        <w:t>Найдите в тексте выразительные средства</w:t>
      </w:r>
      <w:r w:rsidRPr="002517A1">
        <w:rPr>
          <w:lang w:val="ru-RU"/>
        </w:rPr>
        <w:t>, доказывающие его соответствие к этому виду творчеству.</w:t>
      </w:r>
    </w:p>
    <w:p w:rsidR="0058108E" w:rsidRPr="002517A1" w:rsidRDefault="0058108E" w:rsidP="0058108E">
      <w:pPr>
        <w:pStyle w:val="13"/>
        <w:numPr>
          <w:ilvl w:val="0"/>
          <w:numId w:val="41"/>
        </w:numPr>
        <w:tabs>
          <w:tab w:val="left" w:pos="426"/>
        </w:tabs>
        <w:spacing w:line="360" w:lineRule="auto"/>
        <w:ind w:left="0" w:firstLine="709"/>
        <w:rPr>
          <w:color w:val="000000"/>
          <w:lang w:val="ru-RU"/>
        </w:rPr>
      </w:pPr>
      <w:r w:rsidRPr="002517A1">
        <w:rPr>
          <w:color w:val="000000"/>
          <w:shd w:val="clear" w:color="auto" w:fill="FFFFFF"/>
          <w:lang w:val="ru-RU"/>
        </w:rPr>
        <w:t>Разделите текст на 3-4 абзаца. Озаглавьте каждый из них.</w:t>
      </w:r>
    </w:p>
    <w:p w:rsidR="0058108E" w:rsidRPr="003C7980" w:rsidRDefault="0058108E" w:rsidP="0058108E">
      <w:pPr>
        <w:pStyle w:val="13"/>
        <w:numPr>
          <w:ilvl w:val="0"/>
          <w:numId w:val="41"/>
        </w:numPr>
        <w:tabs>
          <w:tab w:val="left" w:pos="426"/>
        </w:tabs>
        <w:spacing w:line="360" w:lineRule="auto"/>
        <w:ind w:left="0" w:firstLine="709"/>
        <w:rPr>
          <w:color w:val="000000"/>
          <w:shd w:val="clear" w:color="auto" w:fill="FFFFFF"/>
        </w:rPr>
      </w:pPr>
      <w:proofErr w:type="spellStart"/>
      <w:r w:rsidRPr="003C7980">
        <w:rPr>
          <w:color w:val="000000"/>
          <w:shd w:val="clear" w:color="auto" w:fill="FFFFFF"/>
        </w:rPr>
        <w:t>Придумайте</w:t>
      </w:r>
      <w:proofErr w:type="spellEnd"/>
      <w:r w:rsidRPr="003C7980">
        <w:rPr>
          <w:color w:val="000000"/>
          <w:shd w:val="clear" w:color="auto" w:fill="FFFFFF"/>
        </w:rPr>
        <w:t xml:space="preserve"> </w:t>
      </w:r>
      <w:proofErr w:type="spellStart"/>
      <w:r w:rsidRPr="003C7980">
        <w:rPr>
          <w:color w:val="000000"/>
          <w:shd w:val="clear" w:color="auto" w:fill="FFFFFF"/>
        </w:rPr>
        <w:t>название</w:t>
      </w:r>
      <w:proofErr w:type="spellEnd"/>
      <w:r w:rsidRPr="003C7980">
        <w:rPr>
          <w:color w:val="000000"/>
          <w:shd w:val="clear" w:color="auto" w:fill="FFFFFF"/>
        </w:rPr>
        <w:t xml:space="preserve"> к </w:t>
      </w:r>
      <w:proofErr w:type="spellStart"/>
      <w:r w:rsidRPr="003C7980">
        <w:rPr>
          <w:color w:val="000000"/>
          <w:shd w:val="clear" w:color="auto" w:fill="FFFFFF"/>
        </w:rPr>
        <w:t>тексту</w:t>
      </w:r>
      <w:proofErr w:type="spellEnd"/>
      <w:r w:rsidRPr="003C7980">
        <w:rPr>
          <w:color w:val="000000"/>
          <w:shd w:val="clear" w:color="auto" w:fill="FFFFFF"/>
        </w:rPr>
        <w:t xml:space="preserve"> </w:t>
      </w:r>
    </w:p>
    <w:p w:rsidR="0058108E" w:rsidRPr="002517A1" w:rsidRDefault="0058108E" w:rsidP="0058108E">
      <w:pPr>
        <w:pStyle w:val="13"/>
        <w:numPr>
          <w:ilvl w:val="0"/>
          <w:numId w:val="41"/>
        </w:numPr>
        <w:tabs>
          <w:tab w:val="left" w:pos="426"/>
        </w:tabs>
        <w:spacing w:line="360" w:lineRule="auto"/>
        <w:ind w:left="0" w:firstLine="709"/>
        <w:rPr>
          <w:color w:val="000000"/>
          <w:lang w:val="ru-RU"/>
        </w:rPr>
      </w:pPr>
      <w:r w:rsidRPr="002517A1">
        <w:rPr>
          <w:lang w:val="ru-RU"/>
        </w:rPr>
        <w:t>Составьте вопросы к тексту, чтобы отразить его основное содержание.</w:t>
      </w:r>
    </w:p>
    <w:p w:rsidR="0058108E" w:rsidRPr="00FC41CA" w:rsidRDefault="0058108E" w:rsidP="0058108E">
      <w:pPr>
        <w:pStyle w:val="13"/>
        <w:numPr>
          <w:ilvl w:val="0"/>
          <w:numId w:val="41"/>
        </w:numPr>
        <w:tabs>
          <w:tab w:val="left" w:pos="426"/>
        </w:tabs>
        <w:spacing w:line="360" w:lineRule="auto"/>
        <w:ind w:left="0" w:firstLine="709"/>
        <w:rPr>
          <w:color w:val="000000"/>
        </w:rPr>
      </w:pPr>
      <w:proofErr w:type="spellStart"/>
      <w:r w:rsidRPr="00FC41CA">
        <w:t>Вставьте</w:t>
      </w:r>
      <w:proofErr w:type="spellEnd"/>
      <w:r w:rsidRPr="00FC41CA">
        <w:t xml:space="preserve"> </w:t>
      </w:r>
      <w:proofErr w:type="spellStart"/>
      <w:r w:rsidRPr="00FC41CA">
        <w:t>отрывок</w:t>
      </w:r>
      <w:proofErr w:type="spellEnd"/>
      <w:r w:rsidRPr="00FC41CA">
        <w:t xml:space="preserve"> в </w:t>
      </w:r>
      <w:proofErr w:type="spellStart"/>
      <w:r w:rsidRPr="00FC41CA">
        <w:t>текст</w:t>
      </w:r>
      <w:proofErr w:type="spellEnd"/>
      <w:r w:rsidRPr="00FC41CA">
        <w:t>:</w:t>
      </w:r>
    </w:p>
    <w:p w:rsidR="0058108E" w:rsidRDefault="0058108E" w:rsidP="0058108E">
      <w:pPr>
        <w:pStyle w:val="HTML"/>
        <w:tabs>
          <w:tab w:val="num" w:pos="180"/>
          <w:tab w:val="left" w:pos="360"/>
        </w:tabs>
        <w:spacing w:line="360" w:lineRule="auto"/>
        <w:ind w:firstLine="709"/>
        <w:jc w:val="both"/>
        <w:rPr>
          <w:rFonts w:ascii="Times New Roman" w:hAnsi="Times New Roman" w:cs="Times New Roman"/>
          <w:color w:val="000000"/>
        </w:rPr>
      </w:pPr>
      <w:r w:rsidRPr="00FC41CA">
        <w:rPr>
          <w:rFonts w:ascii="Times New Roman" w:hAnsi="Times New Roman" w:cs="Times New Roman"/>
          <w:color w:val="000000"/>
        </w:rPr>
        <w:t xml:space="preserve">За ней следило несколько человеческих глаз. Корм добывать становилось день ото дня трудней и трудней. Вблизи гнезда его уже не было, и куница пошла с ёлки на ёлку, с пихты на пихту, к озёрам, потом к болоту, к большому болоту за озером. Там она напала на </w:t>
      </w:r>
      <w:proofErr w:type="gramStart"/>
      <w:r w:rsidRPr="00FC41CA">
        <w:rPr>
          <w:rFonts w:ascii="Times New Roman" w:hAnsi="Times New Roman" w:cs="Times New Roman"/>
          <w:color w:val="000000"/>
        </w:rPr>
        <w:t>простофилю-сойку</w:t>
      </w:r>
      <w:proofErr w:type="gramEnd"/>
      <w:r w:rsidRPr="00FC41CA">
        <w:rPr>
          <w:rFonts w:ascii="Times New Roman" w:hAnsi="Times New Roman" w:cs="Times New Roman"/>
          <w:color w:val="000000"/>
        </w:rPr>
        <w:t xml:space="preserve"> и, радостная, помчалась к своему гнезду неся в зубах рыжую птицу с распущенным голубым крылом.</w:t>
      </w:r>
    </w:p>
    <w:p w:rsidR="0058108E" w:rsidRPr="00FC41CA" w:rsidRDefault="0058108E" w:rsidP="0058108E">
      <w:pPr>
        <w:pStyle w:val="HTML"/>
        <w:numPr>
          <w:ilvl w:val="0"/>
          <w:numId w:val="41"/>
        </w:numPr>
        <w:tabs>
          <w:tab w:val="clear" w:pos="720"/>
          <w:tab w:val="num" w:pos="0"/>
          <w:tab w:val="left" w:pos="360"/>
        </w:tabs>
        <w:spacing w:line="360" w:lineRule="auto"/>
        <w:ind w:left="0" w:firstLine="709"/>
        <w:jc w:val="both"/>
        <w:rPr>
          <w:rFonts w:ascii="Times New Roman" w:hAnsi="Times New Roman" w:cs="Times New Roman"/>
        </w:rPr>
      </w:pPr>
      <w:r>
        <w:rPr>
          <w:rFonts w:ascii="Times New Roman" w:hAnsi="Times New Roman" w:cs="Times New Roman"/>
        </w:rPr>
        <w:t xml:space="preserve"> </w:t>
      </w:r>
      <w:r w:rsidRPr="00FC41CA">
        <w:rPr>
          <w:rFonts w:ascii="Times New Roman" w:hAnsi="Times New Roman" w:cs="Times New Roman"/>
        </w:rPr>
        <w:t>Продолжите предложение словами текста:</w:t>
      </w:r>
    </w:p>
    <w:p w:rsidR="0058108E" w:rsidRPr="002517A1" w:rsidRDefault="0058108E" w:rsidP="0058108E">
      <w:pPr>
        <w:pStyle w:val="13"/>
        <w:tabs>
          <w:tab w:val="num" w:pos="180"/>
        </w:tabs>
        <w:spacing w:line="360" w:lineRule="auto"/>
        <w:ind w:left="0"/>
        <w:rPr>
          <w:color w:val="000000"/>
          <w:lang w:val="ru-RU"/>
        </w:rPr>
      </w:pPr>
      <w:r w:rsidRPr="002517A1">
        <w:rPr>
          <w:color w:val="000000"/>
          <w:lang w:val="ru-RU"/>
        </w:rPr>
        <w:lastRenderedPageBreak/>
        <w:t>Потом был тот страшный день ...</w:t>
      </w:r>
    </w:p>
    <w:p w:rsidR="0058108E" w:rsidRPr="002517A1" w:rsidRDefault="0058108E" w:rsidP="0058108E">
      <w:pPr>
        <w:pStyle w:val="13"/>
        <w:tabs>
          <w:tab w:val="num" w:pos="180"/>
        </w:tabs>
        <w:spacing w:line="360" w:lineRule="auto"/>
        <w:ind w:left="0"/>
        <w:rPr>
          <w:color w:val="000000"/>
          <w:lang w:val="ru-RU"/>
        </w:rPr>
      </w:pPr>
      <w:r w:rsidRPr="002517A1">
        <w:rPr>
          <w:color w:val="000000"/>
          <w:lang w:val="ru-RU"/>
        </w:rPr>
        <w:t xml:space="preserve">Но </w:t>
      </w:r>
      <w:proofErr w:type="spellStart"/>
      <w:r w:rsidRPr="002517A1">
        <w:rPr>
          <w:color w:val="000000"/>
          <w:lang w:val="ru-RU"/>
        </w:rPr>
        <w:t>Белогрудка</w:t>
      </w:r>
      <w:proofErr w:type="spellEnd"/>
      <w:r w:rsidRPr="002517A1">
        <w:rPr>
          <w:color w:val="000000"/>
          <w:lang w:val="ru-RU"/>
        </w:rPr>
        <w:t xml:space="preserve"> совсем освирепела ….</w:t>
      </w:r>
    </w:p>
    <w:p w:rsidR="0058108E" w:rsidRPr="002517A1" w:rsidRDefault="0058108E" w:rsidP="0058108E">
      <w:pPr>
        <w:pStyle w:val="13"/>
        <w:tabs>
          <w:tab w:val="num" w:pos="180"/>
        </w:tabs>
        <w:spacing w:line="360" w:lineRule="auto"/>
        <w:ind w:left="0"/>
        <w:rPr>
          <w:color w:val="000000"/>
          <w:lang w:val="ru-RU"/>
        </w:rPr>
      </w:pPr>
      <w:proofErr w:type="spellStart"/>
      <w:r w:rsidRPr="002517A1">
        <w:rPr>
          <w:color w:val="000000"/>
          <w:lang w:val="ru-RU"/>
        </w:rPr>
        <w:t>Белогрудка</w:t>
      </w:r>
      <w:proofErr w:type="spellEnd"/>
      <w:r w:rsidRPr="002517A1">
        <w:rPr>
          <w:color w:val="000000"/>
          <w:lang w:val="ru-RU"/>
        </w:rPr>
        <w:t xml:space="preserve"> змейкой взвилась...</w:t>
      </w:r>
    </w:p>
    <w:p w:rsidR="0058108E" w:rsidRPr="00FC41CA" w:rsidRDefault="0058108E" w:rsidP="0058108E">
      <w:pPr>
        <w:tabs>
          <w:tab w:val="left" w:pos="426"/>
        </w:tabs>
        <w:spacing w:line="360" w:lineRule="auto"/>
        <w:rPr>
          <w:rFonts w:ascii="Times New Roman" w:hAnsi="Times New Roman"/>
          <w:color w:val="000000"/>
          <w:sz w:val="24"/>
          <w:szCs w:val="24"/>
        </w:rPr>
      </w:pPr>
      <w:r>
        <w:rPr>
          <w:rFonts w:ascii="Times New Roman" w:hAnsi="Times New Roman"/>
          <w:color w:val="000000"/>
          <w:sz w:val="24"/>
          <w:szCs w:val="24"/>
          <w:shd w:val="clear" w:color="auto" w:fill="FFFFFF"/>
        </w:rPr>
        <w:t>9</w:t>
      </w:r>
      <w:r w:rsidRPr="00FC41CA">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ab/>
      </w:r>
      <w:r w:rsidRPr="00FC41CA">
        <w:rPr>
          <w:rFonts w:ascii="Times New Roman" w:hAnsi="Times New Roman"/>
          <w:color w:val="000000"/>
          <w:sz w:val="24"/>
          <w:szCs w:val="24"/>
        </w:rPr>
        <w:t xml:space="preserve">Напишите письмо мальчикам от имени </w:t>
      </w:r>
      <w:proofErr w:type="spellStart"/>
      <w:r w:rsidRPr="00FC41CA">
        <w:rPr>
          <w:rFonts w:ascii="Times New Roman" w:hAnsi="Times New Roman"/>
          <w:color w:val="000000"/>
          <w:sz w:val="24"/>
          <w:szCs w:val="24"/>
        </w:rPr>
        <w:t>Белогрудки</w:t>
      </w:r>
      <w:proofErr w:type="spellEnd"/>
      <w:r w:rsidRPr="00FC41CA">
        <w:rPr>
          <w:rFonts w:ascii="Times New Roman" w:hAnsi="Times New Roman"/>
          <w:color w:val="000000"/>
          <w:sz w:val="24"/>
          <w:szCs w:val="24"/>
        </w:rPr>
        <w:t xml:space="preserve">. </w:t>
      </w:r>
    </w:p>
    <w:p w:rsidR="0058108E" w:rsidRPr="00FC41CA" w:rsidRDefault="0058108E" w:rsidP="0058108E">
      <w:pPr>
        <w:tabs>
          <w:tab w:val="left" w:pos="426"/>
        </w:tabs>
        <w:spacing w:line="360" w:lineRule="auto"/>
        <w:rPr>
          <w:rFonts w:ascii="Times New Roman" w:hAnsi="Times New Roman"/>
          <w:color w:val="000000"/>
          <w:sz w:val="24"/>
          <w:szCs w:val="24"/>
        </w:rPr>
      </w:pPr>
      <w:r w:rsidRPr="00FC41CA">
        <w:rPr>
          <w:rFonts w:ascii="Times New Roman" w:hAnsi="Times New Roman"/>
          <w:color w:val="000000"/>
          <w:sz w:val="24"/>
          <w:szCs w:val="24"/>
        </w:rPr>
        <w:t>1</w:t>
      </w:r>
      <w:r>
        <w:rPr>
          <w:rFonts w:ascii="Times New Roman" w:hAnsi="Times New Roman"/>
          <w:color w:val="000000"/>
          <w:sz w:val="24"/>
          <w:szCs w:val="24"/>
        </w:rPr>
        <w:t>0</w:t>
      </w:r>
      <w:r w:rsidRPr="00FC41CA">
        <w:rPr>
          <w:rFonts w:ascii="Times New Roman" w:hAnsi="Times New Roman"/>
          <w:color w:val="000000"/>
          <w:sz w:val="24"/>
          <w:szCs w:val="24"/>
        </w:rPr>
        <w:t>.</w:t>
      </w:r>
      <w:r>
        <w:rPr>
          <w:rFonts w:ascii="Times New Roman" w:hAnsi="Times New Roman"/>
          <w:color w:val="000000"/>
          <w:sz w:val="24"/>
          <w:szCs w:val="24"/>
        </w:rPr>
        <w:tab/>
      </w:r>
      <w:r w:rsidRPr="00FC41CA">
        <w:rPr>
          <w:rFonts w:ascii="Times New Roman" w:hAnsi="Times New Roman"/>
          <w:color w:val="000000"/>
          <w:sz w:val="24"/>
          <w:szCs w:val="24"/>
        </w:rPr>
        <w:t xml:space="preserve">Напишите письмо взрослым от имени </w:t>
      </w:r>
      <w:proofErr w:type="spellStart"/>
      <w:r w:rsidRPr="00FC41CA">
        <w:rPr>
          <w:rFonts w:ascii="Times New Roman" w:hAnsi="Times New Roman"/>
          <w:color w:val="000000"/>
          <w:sz w:val="24"/>
          <w:szCs w:val="24"/>
        </w:rPr>
        <w:t>Белогрудки</w:t>
      </w:r>
      <w:proofErr w:type="spellEnd"/>
      <w:r w:rsidRPr="00FC41CA">
        <w:rPr>
          <w:rFonts w:ascii="Times New Roman" w:hAnsi="Times New Roman"/>
          <w:color w:val="000000"/>
          <w:sz w:val="24"/>
          <w:szCs w:val="24"/>
        </w:rPr>
        <w:t>.</w:t>
      </w:r>
    </w:p>
    <w:p w:rsidR="0058108E"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olor w:val="000000"/>
          <w:sz w:val="24"/>
          <w:szCs w:val="24"/>
          <w:shd w:val="clear" w:color="auto" w:fill="FFFFFF"/>
        </w:rPr>
      </w:pPr>
    </w:p>
    <w:p w:rsidR="0058108E" w:rsidRPr="00E107E3"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
          <w:i/>
          <w:color w:val="000000"/>
          <w:sz w:val="24"/>
          <w:szCs w:val="24"/>
        </w:rPr>
      </w:pPr>
      <w:r w:rsidRPr="00E107E3">
        <w:rPr>
          <w:rFonts w:ascii="Times New Roman" w:hAnsi="Times New Roman"/>
          <w:b/>
          <w:i/>
          <w:color w:val="000000"/>
          <w:sz w:val="24"/>
          <w:szCs w:val="24"/>
        </w:rPr>
        <w:t>Тема 7</w:t>
      </w:r>
      <w:r>
        <w:rPr>
          <w:rFonts w:ascii="Times New Roman" w:hAnsi="Times New Roman"/>
          <w:b/>
          <w:i/>
          <w:color w:val="000000"/>
          <w:sz w:val="24"/>
          <w:szCs w:val="24"/>
        </w:rPr>
        <w:t>. Работа со сплошным текстом</w:t>
      </w:r>
    </w:p>
    <w:p w:rsidR="0058108E" w:rsidRPr="00E107E3" w:rsidRDefault="0058108E" w:rsidP="0058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
          <w:i/>
          <w:color w:val="000000"/>
          <w:sz w:val="24"/>
          <w:szCs w:val="24"/>
        </w:rPr>
      </w:pPr>
      <w:r>
        <w:rPr>
          <w:rFonts w:ascii="Times New Roman" w:hAnsi="Times New Roman"/>
          <w:b/>
          <w:i/>
          <w:color w:val="000000"/>
          <w:sz w:val="24"/>
          <w:szCs w:val="24"/>
        </w:rPr>
        <w:t>Те</w:t>
      </w:r>
      <w:proofErr w:type="gramStart"/>
      <w:r>
        <w:rPr>
          <w:rFonts w:ascii="Times New Roman" w:hAnsi="Times New Roman"/>
          <w:b/>
          <w:i/>
          <w:color w:val="000000"/>
          <w:sz w:val="24"/>
          <w:szCs w:val="24"/>
        </w:rPr>
        <w:t>кст дл</w:t>
      </w:r>
      <w:proofErr w:type="gramEnd"/>
      <w:r>
        <w:rPr>
          <w:rFonts w:ascii="Times New Roman" w:hAnsi="Times New Roman"/>
          <w:b/>
          <w:i/>
          <w:color w:val="000000"/>
          <w:sz w:val="24"/>
          <w:szCs w:val="24"/>
        </w:rPr>
        <w:t>я чтения</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proofErr w:type="gramStart"/>
      <w:r w:rsidRPr="00FC41CA">
        <w:t>Коняга</w:t>
      </w:r>
      <w:proofErr w:type="gramEnd"/>
      <w:r w:rsidRPr="00FC41CA">
        <w:t xml:space="preserve"> лежит при дороге и тяжко дремлет. Мужичок только что выпряг его и пустил покормиться. Но </w:t>
      </w:r>
      <w:proofErr w:type="gramStart"/>
      <w:r w:rsidRPr="00FC41CA">
        <w:t>Коняге</w:t>
      </w:r>
      <w:proofErr w:type="gramEnd"/>
      <w:r w:rsidRPr="00FC41CA">
        <w:t xml:space="preserve"> не до корма. Полоса выбралась трудная, с камешком: в великую силу они с мужичком ее одолели.</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proofErr w:type="gramStart"/>
      <w:r w:rsidRPr="00FC41CA">
        <w:t>Коняга</w:t>
      </w:r>
      <w:proofErr w:type="gramEnd"/>
      <w:r w:rsidRPr="00FC41CA">
        <w:t xml:space="preserve"> - обыкновенный мужичий живот, замученный, побитый, узкогрудый, с выпяченными ребрами и обожженными плечами, с разбитыми ногами. Голову </w:t>
      </w:r>
      <w:proofErr w:type="gramStart"/>
      <w:r w:rsidRPr="00FC41CA">
        <w:t>Коняга</w:t>
      </w:r>
      <w:proofErr w:type="gramEnd"/>
      <w:r w:rsidRPr="00FC41CA">
        <w:t xml:space="preserve"> держит понуро; грива на шее у него свалялась; из глаз и ноздрей сочится слизь; верхняя губа отвисла, как блин. Немного на такой </w:t>
      </w:r>
      <w:proofErr w:type="gramStart"/>
      <w:r w:rsidRPr="00FC41CA">
        <w:t>животине</w:t>
      </w:r>
      <w:proofErr w:type="gramEnd"/>
      <w:r w:rsidRPr="00FC41CA">
        <w:t xml:space="preserve"> наработаешь, а работать надо. День-деньской </w:t>
      </w:r>
      <w:proofErr w:type="gramStart"/>
      <w:r w:rsidRPr="00FC41CA">
        <w:t>Коняга</w:t>
      </w:r>
      <w:proofErr w:type="gramEnd"/>
      <w:r w:rsidRPr="00FC41CA">
        <w:t xml:space="preserve"> из хомута не выходит. Летом с утра до вечера землю работает; зимой, вплоть до ростепели, «произведения» возит.</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xml:space="preserve">Пыльный мужицкий проселок узкой лентой от деревни до деревни бежит; юркнет в поселок, вынырнет и опять неведомо куда побежит. И на всем протяжении, по обе стороны, его поля сторожат. Нет конца полям; всю ширь и даль они заполонили; даже там, где земля с небом слилась, и там все поля. </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xml:space="preserve">Нет конца работе! Работой исчерпывается весь смысл его существования; для нее он зачат и рожден, и вне ее он не только никому не нужен, но, как говорят расчетливые хозяева, представляет ущерб. Вся обстановка, в которой он живет, направлена единственно к тому, чтобы не дать замереть в нем той мускульной силе, которая источает из себя возможность физического труда. </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xml:space="preserve">Самая жизнь </w:t>
      </w:r>
      <w:proofErr w:type="gramStart"/>
      <w:r w:rsidRPr="00FC41CA">
        <w:t>Коняги</w:t>
      </w:r>
      <w:proofErr w:type="gramEnd"/>
      <w:r w:rsidRPr="00FC41CA">
        <w:t xml:space="preserve"> запечатлена клеймом бесконечности. Он не живет, но и не умирает. Поле, как </w:t>
      </w:r>
      <w:proofErr w:type="spellStart"/>
      <w:r w:rsidRPr="00FC41CA">
        <w:t>головоного</w:t>
      </w:r>
      <w:proofErr w:type="spellEnd"/>
      <w:r w:rsidRPr="00FC41CA">
        <w:t xml:space="preserve">, присосалось к нему бесчисленными щупальцами и не спускает его с урочной полосы. По всему полю он разбрелся, и там, и тут одинаково вытягивается всем своим жалким остовом, и везде все он, все один и тот же, безыменный </w:t>
      </w:r>
      <w:proofErr w:type="gramStart"/>
      <w:r w:rsidRPr="00FC41CA">
        <w:t>Коняга</w:t>
      </w:r>
      <w:proofErr w:type="gramEnd"/>
      <w:r w:rsidRPr="00FC41CA">
        <w:t>. Нет конца жизни - только одно это для этой массы и ясно. Но что такое сама эта жизнь? зачем она опутала Конягу узами бессмертия? откуда она пришла и куда идет? - вероятно, когда-нибудь на эти вопросы ответит будущее</w:t>
      </w:r>
      <w:proofErr w:type="gramStart"/>
      <w:r w:rsidRPr="00FC41CA">
        <w:t>… Н</w:t>
      </w:r>
      <w:proofErr w:type="gramEnd"/>
      <w:r w:rsidRPr="00FC41CA">
        <w:t>о, может быть, и оно останется столь же немо и безучастно, как и та темная бездна прошлого, которая населила мир привидениями и отдала им в жертву живых.</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xml:space="preserve">Дремлет </w:t>
      </w:r>
      <w:proofErr w:type="gramStart"/>
      <w:r w:rsidRPr="00FC41CA">
        <w:t>Коняга</w:t>
      </w:r>
      <w:proofErr w:type="gramEnd"/>
      <w:r w:rsidRPr="00FC41CA">
        <w:t xml:space="preserve">, а мимо него пустоплясы проходят. Никто, с первого взгляда, не скажет, что </w:t>
      </w:r>
      <w:proofErr w:type="gramStart"/>
      <w:r w:rsidRPr="00FC41CA">
        <w:t>Коняга</w:t>
      </w:r>
      <w:proofErr w:type="gramEnd"/>
      <w:r w:rsidRPr="00FC41CA">
        <w:t xml:space="preserve"> и Пустопляс - одного отца дети. Однако предание об этом родстве еще не совсем заглохло.</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lastRenderedPageBreak/>
        <w:t xml:space="preserve">Жил, во времена оны, старый конь, и было у него два сына: </w:t>
      </w:r>
      <w:proofErr w:type="gramStart"/>
      <w:r w:rsidRPr="00FC41CA">
        <w:t>Коняга</w:t>
      </w:r>
      <w:proofErr w:type="gramEnd"/>
      <w:r w:rsidRPr="00FC41CA">
        <w:t xml:space="preserve"> и Пустопляс. </w:t>
      </w:r>
      <w:proofErr w:type="gramStart"/>
      <w:r w:rsidRPr="00FC41CA">
        <w:t>Пустопляс</w:t>
      </w:r>
      <w:proofErr w:type="gramEnd"/>
      <w:r w:rsidRPr="00FC41CA">
        <w:t xml:space="preserve"> был сын вежливый и чувствительный, а Коняга - неотесанный и бесчувственный. Долго терпел старик </w:t>
      </w:r>
      <w:proofErr w:type="spellStart"/>
      <w:r w:rsidRPr="00FC41CA">
        <w:t>Конягину</w:t>
      </w:r>
      <w:proofErr w:type="spellEnd"/>
      <w:r w:rsidRPr="00FC41CA">
        <w:t xml:space="preserve"> неотесанность, долго обоих сыновей вел ровно, как подобает чадолюбивому отцу, но </w:t>
      </w:r>
      <w:proofErr w:type="gramStart"/>
      <w:r w:rsidRPr="00FC41CA">
        <w:t>наконец</w:t>
      </w:r>
      <w:proofErr w:type="gramEnd"/>
      <w:r w:rsidRPr="00FC41CA">
        <w:t xml:space="preserve"> рассердился и сказал: «Вот вам на веки вечные моя воля: </w:t>
      </w:r>
      <w:proofErr w:type="gramStart"/>
      <w:r w:rsidRPr="00FC41CA">
        <w:t>Коняге</w:t>
      </w:r>
      <w:proofErr w:type="gramEnd"/>
      <w:r w:rsidRPr="00FC41CA">
        <w:t xml:space="preserve"> - солома, а Пустоплясу - овес». Так с тех пор и пошло. </w:t>
      </w:r>
      <w:proofErr w:type="gramStart"/>
      <w:r w:rsidRPr="00FC41CA">
        <w:t>Пустопляса</w:t>
      </w:r>
      <w:proofErr w:type="gramEnd"/>
      <w:r w:rsidRPr="00FC41CA">
        <w:t xml:space="preserve"> в теплое стойло поставили, соломки мяконькой постелили, медовой сытой напоили и пшена ему в ясли засыпали; а Конягу привели в хлев и бросили охапку прелой соломы: «Хлопай зубами, </w:t>
      </w:r>
      <w:proofErr w:type="gramStart"/>
      <w:r w:rsidRPr="00FC41CA">
        <w:t>Коняга</w:t>
      </w:r>
      <w:proofErr w:type="gramEnd"/>
      <w:r w:rsidRPr="00FC41CA">
        <w:t>! А пить - вон из той лужи».</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xml:space="preserve">Совсем было позабыл </w:t>
      </w:r>
      <w:proofErr w:type="gramStart"/>
      <w:r w:rsidRPr="00FC41CA">
        <w:t>Пустопляс</w:t>
      </w:r>
      <w:proofErr w:type="gramEnd"/>
      <w:r w:rsidRPr="00FC41CA">
        <w:t>, что у него братец на свете живет, да вдруг с чего-то загрустил и вспомнил. «Надоело, говорит, мне стойло теплое, прискучила сыта медовая, не лезет в горло пшено ярое; пойду, проведаю, каково-то мой братец живет!»</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xml:space="preserve">Смотрит - ан братец-то у него бессмертный! Бьют </w:t>
      </w:r>
      <w:proofErr w:type="gramStart"/>
      <w:r w:rsidRPr="00FC41CA">
        <w:t>его</w:t>
      </w:r>
      <w:proofErr w:type="gramEnd"/>
      <w:r w:rsidRPr="00FC41CA">
        <w:t xml:space="preserve"> чем ни попадя, а он живет; кормят его соломою, а он живет! И в какую сторону поля ни взгляни, везде все братец орудует; сейчас ты его здесь видел, а мигнул глазом - он уж </w:t>
      </w:r>
      <w:proofErr w:type="gramStart"/>
      <w:r w:rsidRPr="00FC41CA">
        <w:t>вон</w:t>
      </w:r>
      <w:proofErr w:type="gramEnd"/>
      <w:r w:rsidRPr="00FC41CA">
        <w:t xml:space="preserve"> где ногами вывертывает. Стало быть, добродетель какая-нибудь в нем есть, что палка сама об него сокрушается, а его сокрушить не может!</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xml:space="preserve">И вот начали </w:t>
      </w:r>
      <w:proofErr w:type="gramStart"/>
      <w:r w:rsidRPr="00FC41CA">
        <w:t>пустоплясы</w:t>
      </w:r>
      <w:proofErr w:type="gramEnd"/>
      <w:r w:rsidRPr="00FC41CA">
        <w:t xml:space="preserve"> кругом Коняги похаживать. Один скажет:</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xml:space="preserve">- Это оттого его ничем донять нельзя, что в нем от постоянной работы здравого смысла много накопилось. Понял он, что уши выше лба не растут, что плетью обуха не перешибешь, и живет себе смирнехонько, весь опутанный пословицами, словно у Христа за </w:t>
      </w:r>
      <w:proofErr w:type="spellStart"/>
      <w:r w:rsidRPr="00FC41CA">
        <w:t>пазушкой</w:t>
      </w:r>
      <w:proofErr w:type="spellEnd"/>
      <w:r w:rsidRPr="00FC41CA">
        <w:t xml:space="preserve">. Будь здоров, </w:t>
      </w:r>
      <w:proofErr w:type="gramStart"/>
      <w:r w:rsidRPr="00FC41CA">
        <w:t>Коняга</w:t>
      </w:r>
      <w:proofErr w:type="gramEnd"/>
      <w:r w:rsidRPr="00FC41CA">
        <w:t>! Делай свое дело, бди!</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Другой возразит:</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xml:space="preserve">- Ах, совсем не от здравого смысла так прочно сложилась его жизнь! Что такое здравый смысл? Здравый смысл, это - нечто обыденное, до пошлости ясное, напоминающее математическую формулу или приказ по полиции. Не это поддерживает в </w:t>
      </w:r>
      <w:proofErr w:type="gramStart"/>
      <w:r w:rsidRPr="00FC41CA">
        <w:t>Коняге</w:t>
      </w:r>
      <w:proofErr w:type="gramEnd"/>
      <w:r w:rsidRPr="00FC41CA">
        <w:t xml:space="preserve"> несокрушимость, а то, что он в себе жизнь духа и дух жизни носит! И </w:t>
      </w:r>
      <w:proofErr w:type="gramStart"/>
      <w:r w:rsidRPr="00FC41CA">
        <w:t>покуда</w:t>
      </w:r>
      <w:proofErr w:type="gramEnd"/>
      <w:r w:rsidRPr="00FC41CA">
        <w:t xml:space="preserve"> он будет вмещать эти два сокровища, никакая палка его не сокрушит!</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Третий молвит:</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xml:space="preserve">- Какую вы, однако, </w:t>
      </w:r>
      <w:proofErr w:type="gramStart"/>
      <w:r w:rsidRPr="00FC41CA">
        <w:t>галиматью</w:t>
      </w:r>
      <w:proofErr w:type="gramEnd"/>
      <w:r w:rsidRPr="00FC41CA">
        <w:t xml:space="preserve"> городите! Жизнь духа, дух жизни - что это такое, как не пустая перестановка бессодержательных слов? Совсем не потому </w:t>
      </w:r>
      <w:proofErr w:type="gramStart"/>
      <w:r w:rsidRPr="00FC41CA">
        <w:t>Коняга</w:t>
      </w:r>
      <w:proofErr w:type="gramEnd"/>
      <w:r w:rsidRPr="00FC41CA">
        <w:t xml:space="preserve"> неуязвим, а потому, что Он «настоящий труд» для себя нашел. Этот труд дает ему душевное равновесие, примиряет его и со своею личною совестью, и с совестью масс, и наделяет его тою устойчивостью, которую даже века рабства не могли победить! Трудись, </w:t>
      </w:r>
      <w:proofErr w:type="gramStart"/>
      <w:r w:rsidRPr="00FC41CA">
        <w:t>Коняга</w:t>
      </w:r>
      <w:proofErr w:type="gramEnd"/>
      <w:r w:rsidRPr="00FC41CA">
        <w:t>! упирайся! загребай! и почерпай в труде ту душевную ясность, которую мы, пустоплясы, утратили навсегда.</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xml:space="preserve">И так как все эти разговоры не от настоящего дела завелись, а от грусти, то поговорят-поговорят </w:t>
      </w:r>
      <w:proofErr w:type="gramStart"/>
      <w:r w:rsidRPr="00FC41CA">
        <w:t>пустоплясы</w:t>
      </w:r>
      <w:proofErr w:type="gramEnd"/>
      <w:r w:rsidRPr="00FC41CA">
        <w:t>, а потом и перекоряться начнут. Но, на счастье, как раз в самую пору проснется мужик и разрешит все споры словами:</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xml:space="preserve">- </w:t>
      </w:r>
      <w:proofErr w:type="gramStart"/>
      <w:r w:rsidRPr="00FC41CA">
        <w:t>Н-но</w:t>
      </w:r>
      <w:proofErr w:type="gramEnd"/>
      <w:r w:rsidRPr="00FC41CA">
        <w:t xml:space="preserve">, каторжный, шевелись! Тут уж у всех </w:t>
      </w:r>
      <w:proofErr w:type="gramStart"/>
      <w:r w:rsidRPr="00FC41CA">
        <w:t>пустоплясов</w:t>
      </w:r>
      <w:proofErr w:type="gramEnd"/>
      <w:r w:rsidRPr="00FC41CA">
        <w:t xml:space="preserve"> заодно дух от восторга займется.</w:t>
      </w:r>
    </w:p>
    <w:p w:rsidR="0058108E"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lastRenderedPageBreak/>
        <w:t xml:space="preserve">- Смотрите-ка, смотрите-ка! - закричат они вкупе и влюбе, - смотрите, как он вытягивается, как он передними ногами упирается, а задними загребает! Вот уж именно дело мастера боится! Упирайся, </w:t>
      </w:r>
      <w:proofErr w:type="gramStart"/>
      <w:r w:rsidRPr="00FC41CA">
        <w:t>Коняга</w:t>
      </w:r>
      <w:proofErr w:type="gramEnd"/>
      <w:r w:rsidRPr="00FC41CA">
        <w:t>! Вот у кого учиться надо! вот кому надо по</w:t>
      </w:r>
      <w:r>
        <w:t xml:space="preserve">дражать! </w:t>
      </w:r>
      <w:proofErr w:type="gramStart"/>
      <w:r>
        <w:t>Н-но</w:t>
      </w:r>
      <w:proofErr w:type="gramEnd"/>
      <w:r>
        <w:t>, каторжный, н-но!</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142"/>
        <w:jc w:val="right"/>
      </w:pPr>
      <w:r w:rsidRPr="003C7980">
        <w:t>(По М. Е. Салтыкову-Щедрину)</w:t>
      </w:r>
    </w:p>
    <w:p w:rsidR="0058108E" w:rsidRPr="00E8389A" w:rsidRDefault="0058108E" w:rsidP="0058108E">
      <w:pPr>
        <w:spacing w:line="360" w:lineRule="auto"/>
        <w:jc w:val="both"/>
        <w:rPr>
          <w:rFonts w:ascii="Times New Roman" w:hAnsi="Times New Roman"/>
          <w:b/>
          <w:bCs/>
          <w:i/>
          <w:iCs/>
          <w:sz w:val="24"/>
          <w:szCs w:val="24"/>
        </w:rPr>
      </w:pPr>
      <w:r w:rsidRPr="00E8389A">
        <w:rPr>
          <w:rFonts w:ascii="Times New Roman" w:hAnsi="Times New Roman"/>
          <w:b/>
          <w:bCs/>
          <w:i/>
          <w:iCs/>
          <w:sz w:val="24"/>
          <w:szCs w:val="24"/>
        </w:rPr>
        <w:t>Задания:</w:t>
      </w:r>
    </w:p>
    <w:p w:rsidR="0058108E" w:rsidRPr="00FC41CA" w:rsidRDefault="0058108E" w:rsidP="0058108E">
      <w:pPr>
        <w:pStyle w:val="13"/>
        <w:tabs>
          <w:tab w:val="left" w:pos="426"/>
        </w:tabs>
        <w:spacing w:line="360" w:lineRule="auto"/>
        <w:ind w:left="0" w:firstLine="709"/>
        <w:rPr>
          <w:color w:val="000000"/>
        </w:rPr>
      </w:pPr>
      <w:r w:rsidRPr="002517A1">
        <w:rPr>
          <w:color w:val="000000"/>
          <w:lang w:val="ru-RU"/>
        </w:rPr>
        <w:t>1.</w:t>
      </w:r>
      <w:r w:rsidRPr="002517A1">
        <w:rPr>
          <w:color w:val="000000"/>
          <w:lang w:val="ru-RU"/>
        </w:rPr>
        <w:tab/>
        <w:t xml:space="preserve">Определите вид текста, его источник. </w:t>
      </w:r>
      <w:proofErr w:type="spellStart"/>
      <w:proofErr w:type="gramStart"/>
      <w:r w:rsidRPr="00FC41CA">
        <w:rPr>
          <w:color w:val="000000"/>
        </w:rPr>
        <w:t>Обоснуйте</w:t>
      </w:r>
      <w:proofErr w:type="spellEnd"/>
      <w:r w:rsidRPr="00FC41CA">
        <w:rPr>
          <w:color w:val="000000"/>
        </w:rPr>
        <w:t xml:space="preserve"> </w:t>
      </w:r>
      <w:proofErr w:type="spellStart"/>
      <w:r w:rsidRPr="00FC41CA">
        <w:rPr>
          <w:color w:val="000000"/>
        </w:rPr>
        <w:t>своё</w:t>
      </w:r>
      <w:proofErr w:type="spellEnd"/>
      <w:r w:rsidRPr="00FC41CA">
        <w:rPr>
          <w:color w:val="000000"/>
        </w:rPr>
        <w:t xml:space="preserve"> </w:t>
      </w:r>
      <w:proofErr w:type="spellStart"/>
      <w:r w:rsidRPr="00FC41CA">
        <w:rPr>
          <w:color w:val="000000"/>
        </w:rPr>
        <w:t>мнение</w:t>
      </w:r>
      <w:proofErr w:type="spellEnd"/>
      <w:r w:rsidRPr="00FC41CA">
        <w:rPr>
          <w:color w:val="000000"/>
        </w:rPr>
        <w:t>.</w:t>
      </w:r>
      <w:proofErr w:type="gramEnd"/>
    </w:p>
    <w:p w:rsidR="0058108E" w:rsidRPr="002517A1" w:rsidRDefault="0058108E" w:rsidP="0058108E">
      <w:pPr>
        <w:pStyle w:val="13"/>
        <w:numPr>
          <w:ilvl w:val="0"/>
          <w:numId w:val="42"/>
        </w:numPr>
        <w:tabs>
          <w:tab w:val="clear" w:pos="720"/>
          <w:tab w:val="num" w:pos="0"/>
          <w:tab w:val="left" w:pos="426"/>
        </w:tabs>
        <w:spacing w:line="360" w:lineRule="auto"/>
        <w:ind w:left="0" w:firstLine="709"/>
        <w:jc w:val="both"/>
        <w:rPr>
          <w:color w:val="000000"/>
          <w:lang w:val="ru-RU"/>
        </w:rPr>
      </w:pPr>
      <w:r w:rsidRPr="002517A1">
        <w:rPr>
          <w:color w:val="000000"/>
          <w:lang w:val="ru-RU"/>
        </w:rPr>
        <w:t>Определите назначение текста. Приведите примеры жизненных ситуаций, в которых нужно использовать информацию из текста.</w:t>
      </w:r>
    </w:p>
    <w:p w:rsidR="0058108E" w:rsidRPr="002517A1" w:rsidRDefault="0058108E" w:rsidP="0058108E">
      <w:pPr>
        <w:pStyle w:val="13"/>
        <w:numPr>
          <w:ilvl w:val="0"/>
          <w:numId w:val="42"/>
        </w:numPr>
        <w:tabs>
          <w:tab w:val="left" w:pos="426"/>
        </w:tabs>
        <w:spacing w:line="360" w:lineRule="auto"/>
        <w:ind w:left="0" w:firstLine="709"/>
        <w:jc w:val="both"/>
        <w:rPr>
          <w:color w:val="000000"/>
          <w:lang w:val="ru-RU"/>
        </w:rPr>
      </w:pPr>
      <w:r w:rsidRPr="002517A1">
        <w:rPr>
          <w:color w:val="000000"/>
          <w:lang w:val="ru-RU"/>
        </w:rPr>
        <w:t>Найдите в тексте выразительные средства</w:t>
      </w:r>
      <w:r w:rsidRPr="002517A1">
        <w:rPr>
          <w:lang w:val="ru-RU"/>
        </w:rPr>
        <w:t>, доказывающие его соответствие к этому виду творчеству.</w:t>
      </w:r>
    </w:p>
    <w:p w:rsidR="0058108E" w:rsidRPr="002517A1" w:rsidRDefault="0058108E" w:rsidP="0058108E">
      <w:pPr>
        <w:pStyle w:val="13"/>
        <w:numPr>
          <w:ilvl w:val="0"/>
          <w:numId w:val="42"/>
        </w:numPr>
        <w:tabs>
          <w:tab w:val="left" w:pos="426"/>
        </w:tabs>
        <w:spacing w:line="360" w:lineRule="auto"/>
        <w:ind w:left="0" w:firstLine="709"/>
        <w:rPr>
          <w:color w:val="000000"/>
          <w:lang w:val="ru-RU"/>
        </w:rPr>
      </w:pPr>
      <w:r w:rsidRPr="002517A1">
        <w:rPr>
          <w:color w:val="000000"/>
          <w:shd w:val="clear" w:color="auto" w:fill="FFFFFF"/>
          <w:lang w:val="ru-RU"/>
        </w:rPr>
        <w:t>Разделите текст на 3-4 абзаца. Озаглавьте каждый из них.</w:t>
      </w:r>
    </w:p>
    <w:p w:rsidR="0058108E" w:rsidRPr="00FC41CA" w:rsidRDefault="0058108E" w:rsidP="0058108E">
      <w:pPr>
        <w:pStyle w:val="13"/>
        <w:numPr>
          <w:ilvl w:val="0"/>
          <w:numId w:val="42"/>
        </w:numPr>
        <w:tabs>
          <w:tab w:val="left" w:pos="426"/>
        </w:tabs>
        <w:spacing w:line="360" w:lineRule="auto"/>
        <w:ind w:left="0" w:firstLine="709"/>
        <w:rPr>
          <w:color w:val="000000"/>
        </w:rPr>
      </w:pPr>
      <w:proofErr w:type="spellStart"/>
      <w:r w:rsidRPr="00FC41CA">
        <w:rPr>
          <w:color w:val="000000"/>
        </w:rPr>
        <w:t>Придумайте</w:t>
      </w:r>
      <w:proofErr w:type="spellEnd"/>
      <w:r w:rsidRPr="00FC41CA">
        <w:rPr>
          <w:color w:val="000000"/>
        </w:rPr>
        <w:t xml:space="preserve"> </w:t>
      </w:r>
      <w:proofErr w:type="spellStart"/>
      <w:r w:rsidRPr="00FC41CA">
        <w:rPr>
          <w:color w:val="000000"/>
        </w:rPr>
        <w:t>название</w:t>
      </w:r>
      <w:proofErr w:type="spellEnd"/>
      <w:r w:rsidRPr="00FC41CA">
        <w:rPr>
          <w:color w:val="000000"/>
        </w:rPr>
        <w:t xml:space="preserve"> к </w:t>
      </w:r>
      <w:proofErr w:type="spellStart"/>
      <w:r w:rsidRPr="00FC41CA">
        <w:rPr>
          <w:color w:val="000000"/>
        </w:rPr>
        <w:t>тексту</w:t>
      </w:r>
      <w:proofErr w:type="spellEnd"/>
      <w:r w:rsidRPr="00FC41CA">
        <w:rPr>
          <w:color w:val="000000"/>
        </w:rPr>
        <w:t xml:space="preserve"> </w:t>
      </w:r>
    </w:p>
    <w:p w:rsidR="0058108E" w:rsidRPr="002517A1" w:rsidRDefault="0058108E" w:rsidP="0058108E">
      <w:pPr>
        <w:pStyle w:val="13"/>
        <w:numPr>
          <w:ilvl w:val="0"/>
          <w:numId w:val="42"/>
        </w:numPr>
        <w:tabs>
          <w:tab w:val="left" w:pos="426"/>
        </w:tabs>
        <w:spacing w:line="360" w:lineRule="auto"/>
        <w:ind w:left="0" w:firstLine="709"/>
        <w:rPr>
          <w:color w:val="000000"/>
          <w:lang w:val="ru-RU"/>
        </w:rPr>
      </w:pPr>
      <w:r w:rsidRPr="002517A1">
        <w:rPr>
          <w:color w:val="000000"/>
          <w:lang w:val="ru-RU"/>
        </w:rPr>
        <w:t>Составьте вопросы к тексту, чтобы отразить его основное</w:t>
      </w:r>
      <w:r w:rsidRPr="002517A1">
        <w:rPr>
          <w:lang w:val="ru-RU"/>
        </w:rPr>
        <w:t xml:space="preserve"> содержание.</w:t>
      </w:r>
    </w:p>
    <w:p w:rsidR="0058108E" w:rsidRPr="00FC41CA" w:rsidRDefault="0058108E" w:rsidP="0058108E">
      <w:pPr>
        <w:pStyle w:val="13"/>
        <w:numPr>
          <w:ilvl w:val="0"/>
          <w:numId w:val="42"/>
        </w:numPr>
        <w:tabs>
          <w:tab w:val="left" w:pos="426"/>
        </w:tabs>
        <w:spacing w:line="360" w:lineRule="auto"/>
        <w:ind w:left="0" w:firstLine="709"/>
        <w:rPr>
          <w:color w:val="000000"/>
        </w:rPr>
      </w:pPr>
      <w:proofErr w:type="spellStart"/>
      <w:r w:rsidRPr="00FC41CA">
        <w:t>Вставьте</w:t>
      </w:r>
      <w:proofErr w:type="spellEnd"/>
      <w:r w:rsidRPr="00FC41CA">
        <w:t xml:space="preserve"> </w:t>
      </w:r>
      <w:proofErr w:type="spellStart"/>
      <w:r w:rsidRPr="00FC41CA">
        <w:t>отрывок</w:t>
      </w:r>
      <w:proofErr w:type="spellEnd"/>
      <w:r w:rsidRPr="00FC41CA">
        <w:t xml:space="preserve"> в </w:t>
      </w:r>
      <w:proofErr w:type="spellStart"/>
      <w:r w:rsidRPr="00FC41CA">
        <w:t>текст</w:t>
      </w:r>
      <w:proofErr w:type="spellEnd"/>
      <w:r w:rsidRPr="00FC41CA">
        <w:t>:</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А четвертый (должно быть, прямо с конюшни от кабатчика) присовокупляет:</w:t>
      </w:r>
    </w:p>
    <w:p w:rsidR="0058108E" w:rsidRPr="00FC41CA" w:rsidRDefault="0058108E" w:rsidP="0058108E">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xml:space="preserve">- Ах, господа, господа! всё-то вы пальцем в небо попадаете! Совсем не оттого нельзя </w:t>
      </w:r>
      <w:proofErr w:type="gramStart"/>
      <w:r w:rsidRPr="00FC41CA">
        <w:t>Конягу</w:t>
      </w:r>
      <w:proofErr w:type="gramEnd"/>
      <w:r w:rsidRPr="00FC41CA">
        <w:t xml:space="preserve"> донять, чтобы в нем особенная причина засела, а оттого, что он спокон веку к своей юдоли привычен. </w:t>
      </w:r>
      <w:proofErr w:type="spellStart"/>
      <w:r w:rsidRPr="00FC41CA">
        <w:t>Теперича</w:t>
      </w:r>
      <w:proofErr w:type="spellEnd"/>
      <w:r w:rsidRPr="00FC41CA">
        <w:t xml:space="preserve"> хоть целое дерево об него обломай, а он все жив. Вон он лежит - кажется, и духу-то в нем нисколько не осталось, - а взбодри его хорошенько кнутом, он и опять ногами вывертывать пошел. Кто к какому делу приставлен, тот то дело и делает. Сосчитайте-ка, сколько их, калек этаких, по полю разбрелось - и все как один. Калечьте их </w:t>
      </w:r>
      <w:proofErr w:type="spellStart"/>
      <w:r w:rsidRPr="00FC41CA">
        <w:t>теперича</w:t>
      </w:r>
      <w:proofErr w:type="spellEnd"/>
      <w:r w:rsidRPr="00FC41CA">
        <w:t xml:space="preserve"> сколько угодно - их вот ни </w:t>
      </w:r>
      <w:proofErr w:type="gramStart"/>
      <w:r w:rsidRPr="00FC41CA">
        <w:t>на столько</w:t>
      </w:r>
      <w:proofErr w:type="gramEnd"/>
      <w:r w:rsidRPr="00FC41CA">
        <w:t xml:space="preserve"> не убавится. Сейчас - его нет, а сейчас - он опять из-под земли выскочил.</w:t>
      </w:r>
    </w:p>
    <w:p w:rsidR="0058108E" w:rsidRPr="00FC41CA" w:rsidRDefault="0058108E" w:rsidP="0058108E">
      <w:pPr>
        <w:pStyle w:val="HTML"/>
        <w:tabs>
          <w:tab w:val="num" w:pos="180"/>
          <w:tab w:val="left" w:pos="426"/>
        </w:tabs>
        <w:spacing w:line="360" w:lineRule="auto"/>
        <w:ind w:firstLine="709"/>
        <w:jc w:val="both"/>
        <w:rPr>
          <w:rFonts w:ascii="Times New Roman" w:hAnsi="Times New Roman" w:cs="Times New Roman"/>
        </w:rPr>
      </w:pPr>
      <w:r w:rsidRPr="00FC41CA">
        <w:rPr>
          <w:rFonts w:ascii="Times New Roman" w:hAnsi="Times New Roman" w:cs="Times New Roman"/>
        </w:rPr>
        <w:t>8.</w:t>
      </w:r>
      <w:r>
        <w:rPr>
          <w:rFonts w:ascii="Times New Roman" w:hAnsi="Times New Roman" w:cs="Times New Roman"/>
        </w:rPr>
        <w:tab/>
      </w:r>
      <w:r w:rsidRPr="00FC41CA">
        <w:rPr>
          <w:rFonts w:ascii="Times New Roman" w:hAnsi="Times New Roman" w:cs="Times New Roman"/>
        </w:rPr>
        <w:t>Продолжите предложение словами текста:</w:t>
      </w:r>
    </w:p>
    <w:p w:rsidR="0058108E" w:rsidRPr="002517A1" w:rsidRDefault="0058108E" w:rsidP="0058108E">
      <w:pPr>
        <w:pStyle w:val="13"/>
        <w:tabs>
          <w:tab w:val="num" w:pos="180"/>
        </w:tabs>
        <w:spacing w:line="360" w:lineRule="auto"/>
        <w:ind w:left="0" w:firstLine="709"/>
        <w:rPr>
          <w:color w:val="000000"/>
          <w:lang w:val="ru-RU"/>
        </w:rPr>
      </w:pPr>
      <w:r w:rsidRPr="002517A1">
        <w:rPr>
          <w:lang w:val="ru-RU"/>
        </w:rPr>
        <w:t>Сколько веков он несет</w:t>
      </w:r>
      <w:r w:rsidRPr="002517A1">
        <w:rPr>
          <w:color w:val="000000"/>
          <w:lang w:val="ru-RU"/>
        </w:rPr>
        <w:t>...</w:t>
      </w:r>
    </w:p>
    <w:p w:rsidR="0058108E" w:rsidRPr="002517A1" w:rsidRDefault="0058108E" w:rsidP="0058108E">
      <w:pPr>
        <w:pStyle w:val="13"/>
        <w:tabs>
          <w:tab w:val="num" w:pos="180"/>
        </w:tabs>
        <w:spacing w:line="360" w:lineRule="auto"/>
        <w:ind w:left="0" w:firstLine="709"/>
        <w:rPr>
          <w:color w:val="000000"/>
          <w:lang w:val="ru-RU"/>
        </w:rPr>
      </w:pPr>
      <w:proofErr w:type="gramStart"/>
      <w:r w:rsidRPr="002517A1">
        <w:rPr>
          <w:lang w:val="ru-RU"/>
        </w:rPr>
        <w:t>Коняга</w:t>
      </w:r>
      <w:proofErr w:type="gramEnd"/>
      <w:r w:rsidRPr="002517A1">
        <w:rPr>
          <w:lang w:val="ru-RU"/>
        </w:rPr>
        <w:t xml:space="preserve"> и Пустопляс - это</w:t>
      </w:r>
      <w:r w:rsidRPr="002517A1">
        <w:rPr>
          <w:color w:val="000000"/>
          <w:lang w:val="ru-RU"/>
        </w:rPr>
        <w:t>….</w:t>
      </w:r>
    </w:p>
    <w:p w:rsidR="0058108E" w:rsidRPr="002517A1" w:rsidRDefault="0058108E" w:rsidP="0058108E">
      <w:pPr>
        <w:pStyle w:val="13"/>
        <w:tabs>
          <w:tab w:val="num" w:pos="180"/>
        </w:tabs>
        <w:spacing w:line="360" w:lineRule="auto"/>
        <w:ind w:left="0" w:firstLine="709"/>
        <w:rPr>
          <w:color w:val="000000"/>
          <w:lang w:val="ru-RU"/>
        </w:rPr>
      </w:pPr>
      <w:r w:rsidRPr="002517A1">
        <w:rPr>
          <w:lang w:val="ru-RU"/>
        </w:rPr>
        <w:t>Работой исчерпывается</w:t>
      </w:r>
      <w:r w:rsidRPr="002517A1">
        <w:rPr>
          <w:color w:val="000000"/>
          <w:lang w:val="ru-RU"/>
        </w:rPr>
        <w:t>...</w:t>
      </w:r>
    </w:p>
    <w:p w:rsidR="0058108E" w:rsidRPr="002517A1" w:rsidRDefault="0058108E" w:rsidP="0058108E">
      <w:pPr>
        <w:pStyle w:val="13"/>
        <w:spacing w:line="360" w:lineRule="auto"/>
        <w:ind w:left="0" w:firstLine="709"/>
        <w:rPr>
          <w:color w:val="000000"/>
          <w:lang w:val="ru-RU"/>
        </w:rPr>
      </w:pPr>
      <w:r w:rsidRPr="002517A1">
        <w:rPr>
          <w:color w:val="000000"/>
          <w:lang w:val="ru-RU"/>
        </w:rPr>
        <w:t>9.</w:t>
      </w:r>
      <w:r w:rsidRPr="002517A1">
        <w:rPr>
          <w:color w:val="000000"/>
          <w:lang w:val="ru-RU"/>
        </w:rPr>
        <w:tab/>
        <w:t>Используя различные источники, найдите произведения по данной теме и запишите их.</w:t>
      </w:r>
    </w:p>
    <w:p w:rsidR="0058108E" w:rsidRDefault="0058108E" w:rsidP="0058108E">
      <w:pPr>
        <w:rPr>
          <w:rFonts w:ascii="Times New Roman" w:hAnsi="Times New Roman" w:cs="Times New Roman"/>
          <w:b/>
          <w:sz w:val="28"/>
          <w:szCs w:val="28"/>
        </w:rPr>
      </w:pPr>
    </w:p>
    <w:p w:rsidR="0058108E" w:rsidRPr="002C2018" w:rsidRDefault="0058108E" w:rsidP="0058108E">
      <w:pPr>
        <w:tabs>
          <w:tab w:val="left" w:pos="5445"/>
        </w:tabs>
        <w:spacing w:after="0" w:line="240" w:lineRule="auto"/>
        <w:rPr>
          <w:rFonts w:ascii="Times New Roman" w:eastAsia="Times New Roman" w:hAnsi="Times New Roman" w:cs="Times New Roman"/>
          <w:i/>
          <w:sz w:val="28"/>
          <w:szCs w:val="24"/>
          <w:lang w:eastAsia="ru-RU"/>
        </w:rPr>
      </w:pPr>
    </w:p>
    <w:p w:rsidR="0047510D" w:rsidRPr="004D49A7" w:rsidRDefault="0047510D" w:rsidP="004D49A7">
      <w:bookmarkStart w:id="12" w:name="_GoBack"/>
      <w:bookmarkEnd w:id="12"/>
    </w:p>
    <w:sectPr w:rsidR="0047510D" w:rsidRPr="004D49A7" w:rsidSect="0058108E">
      <w:footerReference w:type="default" r:id="rId6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1CE" w:rsidRDefault="009251CE" w:rsidP="006D3CF6">
      <w:pPr>
        <w:spacing w:after="0" w:line="240" w:lineRule="auto"/>
      </w:pPr>
      <w:r>
        <w:separator/>
      </w:r>
    </w:p>
  </w:endnote>
  <w:endnote w:type="continuationSeparator" w:id="0">
    <w:p w:rsidR="009251CE" w:rsidRDefault="009251CE" w:rsidP="006D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TimesNewRoman">
    <w:panose1 w:val="00000000000000000000"/>
    <w:charset w:val="00"/>
    <w:family w:val="roman"/>
    <w:notTrueType/>
    <w:pitch w:val="default"/>
  </w:font>
  <w:font w:name="Liberation Serif">
    <w:altName w:val="Times New Roman"/>
    <w:charset w:val="CC"/>
    <w:family w:val="roman"/>
    <w:pitch w:val="variable"/>
  </w:font>
  <w:font w:name="Times New Roman;serif">
    <w:altName w:val="Times New Roman"/>
    <w:panose1 w:val="00000000000000000000"/>
    <w:charset w:val="00"/>
    <w:family w:val="roman"/>
    <w:notTrueType/>
    <w:pitch w:val="default"/>
  </w:font>
  <w:font w:name="CharterITC-Regular">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25754"/>
      <w:docPartObj>
        <w:docPartGallery w:val="Page Numbers (Bottom of Page)"/>
        <w:docPartUnique/>
      </w:docPartObj>
    </w:sdtPr>
    <w:sdtEndPr/>
    <w:sdtContent>
      <w:p w:rsidR="00CD5AF4" w:rsidRDefault="0047510D" w:rsidP="0047510D">
        <w:pPr>
          <w:pStyle w:val="a7"/>
          <w:tabs>
            <w:tab w:val="left" w:pos="1260"/>
            <w:tab w:val="right" w:pos="15398"/>
          </w:tabs>
        </w:pPr>
        <w:r>
          <w:tab/>
        </w:r>
        <w:r>
          <w:tab/>
        </w:r>
        <w:r>
          <w:tab/>
        </w:r>
        <w:r>
          <w:tab/>
        </w:r>
        <w:r w:rsidR="00EE7CBA">
          <w:fldChar w:fldCharType="begin"/>
        </w:r>
        <w:r w:rsidR="00CD5AF4">
          <w:instrText>PAGE   \* MERGEFORMAT</w:instrText>
        </w:r>
        <w:r w:rsidR="00EE7CBA">
          <w:fldChar w:fldCharType="separate"/>
        </w:r>
        <w:r w:rsidR="0058108E">
          <w:rPr>
            <w:noProof/>
          </w:rPr>
          <w:t>1</w:t>
        </w:r>
        <w:r w:rsidR="00EE7CBA">
          <w:fldChar w:fldCharType="end"/>
        </w:r>
      </w:p>
    </w:sdtContent>
  </w:sdt>
  <w:p w:rsidR="00CD5AF4" w:rsidRDefault="00CD5AF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1CE" w:rsidRDefault="009251CE" w:rsidP="006D3CF6">
      <w:pPr>
        <w:spacing w:after="0" w:line="240" w:lineRule="auto"/>
      </w:pPr>
      <w:r>
        <w:separator/>
      </w:r>
    </w:p>
  </w:footnote>
  <w:footnote w:type="continuationSeparator" w:id="0">
    <w:p w:rsidR="009251CE" w:rsidRDefault="009251CE" w:rsidP="006D3CF6">
      <w:pPr>
        <w:spacing w:after="0" w:line="240" w:lineRule="auto"/>
      </w:pPr>
      <w:r>
        <w:continuationSeparator/>
      </w:r>
    </w:p>
  </w:footnote>
  <w:footnote w:id="1">
    <w:p w:rsidR="004D49A7" w:rsidRPr="0022346C" w:rsidRDefault="004D49A7" w:rsidP="004D49A7">
      <w:pPr>
        <w:pStyle w:val="a9"/>
      </w:pPr>
      <w:r w:rsidRPr="0022346C">
        <w:rPr>
          <w:rStyle w:val="af5"/>
        </w:rPr>
        <w:footnoteRef/>
      </w:r>
      <w:r w:rsidRPr="0022346C">
        <w:t xml:space="preserve"> По материалам </w:t>
      </w:r>
      <w:r w:rsidRPr="0022346C">
        <w:rPr>
          <w:shd w:val="clear" w:color="auto" w:fill="F9F8F5"/>
        </w:rPr>
        <w:t xml:space="preserve">Детской энциклопедии </w:t>
      </w:r>
      <w:hyperlink r:id="rId1" w:history="1">
        <w:r w:rsidRPr="0022346C">
          <w:rPr>
            <w:rStyle w:val="ae"/>
            <w:shd w:val="clear" w:color="auto" w:fill="F9F8F5"/>
          </w:rPr>
          <w:t>https://potomy.ru/world/2284.html</w:t>
        </w:r>
      </w:hyperlink>
      <w:r w:rsidRPr="0022346C">
        <w:rPr>
          <w:rStyle w:val="ae"/>
          <w:shd w:val="clear" w:color="auto" w:fill="F9F8F5"/>
        </w:rPr>
        <w:t xml:space="preserve"> </w:t>
      </w:r>
    </w:p>
  </w:footnote>
  <w:footnote w:id="2">
    <w:p w:rsidR="004D49A7" w:rsidRPr="0022346C" w:rsidRDefault="004D49A7" w:rsidP="004D49A7">
      <w:pPr>
        <w:pStyle w:val="a9"/>
      </w:pPr>
      <w:r w:rsidRPr="0022346C">
        <w:rPr>
          <w:rStyle w:val="af5"/>
        </w:rPr>
        <w:footnoteRef/>
      </w:r>
      <w:r w:rsidRPr="0022346C">
        <w:t xml:space="preserve"> Ш. </w:t>
      </w:r>
      <w:proofErr w:type="spellStart"/>
      <w:r w:rsidRPr="0022346C">
        <w:t>Конноли</w:t>
      </w:r>
      <w:proofErr w:type="spellEnd"/>
      <w:r w:rsidRPr="0022346C">
        <w:t xml:space="preserve"> </w:t>
      </w:r>
      <w:r>
        <w:t>«</w:t>
      </w:r>
      <w:r w:rsidRPr="0022346C">
        <w:rPr>
          <w:shd w:val="clear" w:color="auto" w:fill="FFFFFF"/>
        </w:rPr>
        <w:t>Большая энциклопедия Школьника</w:t>
      </w:r>
      <w:r>
        <w:rPr>
          <w:shd w:val="clear" w:color="auto" w:fill="FFFFFF"/>
        </w:rPr>
        <w:t>». М.:</w:t>
      </w:r>
      <w:proofErr w:type="spellStart"/>
      <w:r w:rsidRPr="005C6223">
        <w:rPr>
          <w:shd w:val="clear" w:color="auto" w:fill="FFFFFF"/>
        </w:rPr>
        <w:t>Machaon</w:t>
      </w:r>
      <w:proofErr w:type="spellEnd"/>
      <w:r>
        <w:rPr>
          <w:shd w:val="clear" w:color="auto" w:fill="FFFFFF"/>
        </w:rPr>
        <w:t xml:space="preserve">, </w:t>
      </w:r>
      <w:r w:rsidRPr="005C6223">
        <w:rPr>
          <w:shd w:val="clear" w:color="auto" w:fill="FFFFFF"/>
        </w:rPr>
        <w:t>2018</w:t>
      </w:r>
      <w:r>
        <w:rPr>
          <w:shd w:val="clear" w:color="auto" w:fill="FFFFFF"/>
        </w:rPr>
        <w:t xml:space="preserve">, </w:t>
      </w:r>
      <w:r w:rsidRPr="005C6223">
        <w:rPr>
          <w:shd w:val="clear" w:color="auto" w:fill="FFFFFF"/>
        </w:rPr>
        <w:t>256</w:t>
      </w:r>
      <w:r>
        <w:rPr>
          <w:shd w:val="clear" w:color="auto" w:fill="FFFFFF"/>
        </w:rPr>
        <w:t xml:space="preserve"> с.</w:t>
      </w:r>
    </w:p>
  </w:footnote>
  <w:footnote w:id="3">
    <w:p w:rsidR="004D49A7" w:rsidRPr="005C6223" w:rsidRDefault="004D49A7" w:rsidP="004D49A7">
      <w:pPr>
        <w:pStyle w:val="a9"/>
      </w:pPr>
      <w:r w:rsidRPr="005C6223">
        <w:rPr>
          <w:rStyle w:val="af5"/>
        </w:rPr>
        <w:footnoteRef/>
      </w:r>
      <w:r w:rsidRPr="005C6223">
        <w:t xml:space="preserve"> И.П. </w:t>
      </w:r>
      <w:proofErr w:type="spellStart"/>
      <w:r w:rsidRPr="005C6223">
        <w:t>Голямина</w:t>
      </w:r>
      <w:proofErr w:type="spellEnd"/>
      <w:r w:rsidRPr="005C6223">
        <w:t>. Звук // Физическая энциклопедия</w:t>
      </w:r>
      <w:proofErr w:type="gramStart"/>
      <w:r w:rsidRPr="005C6223">
        <w:t xml:space="preserve"> :</w:t>
      </w:r>
      <w:proofErr w:type="gramEnd"/>
      <w:r w:rsidRPr="005C6223">
        <w:t xml:space="preserve"> [в 5 т.] / Гл. ред. А. М. Прохоров. М.: Советская энциклопедия (тт. 1—2); Большая Российская энциклопедия (тт. 3—5), 1988—1999.</w:t>
      </w:r>
    </w:p>
  </w:footnote>
  <w:footnote w:id="4">
    <w:p w:rsidR="0058108E" w:rsidRPr="00D21C0D" w:rsidRDefault="0058108E" w:rsidP="0058108E">
      <w:pPr>
        <w:pStyle w:val="a9"/>
      </w:pPr>
      <w:r>
        <w:rPr>
          <w:rStyle w:val="af5"/>
        </w:rPr>
        <w:footnoteRef/>
      </w:r>
      <w:r>
        <w:t xml:space="preserve"> </w:t>
      </w:r>
      <w:r w:rsidRPr="00D21C0D">
        <w:t>(Сейчас римской нумерацией  пользуются для обозначения юбилейных дат, нумерации некоторых страниц книги (например, страниц предисловия),  глав в книгах, строф в стихотворениях и т.д.)</w:t>
      </w:r>
    </w:p>
  </w:footnote>
  <w:footnote w:id="5">
    <w:p w:rsidR="0058108E" w:rsidRDefault="0058108E" w:rsidP="0058108E">
      <w:pPr>
        <w:jc w:val="both"/>
      </w:pPr>
      <w:r>
        <w:rPr>
          <w:rStyle w:val="aff7"/>
        </w:rPr>
        <w:footnoteRef/>
      </w:r>
      <w:r>
        <w:rPr>
          <w:rFonts w:ascii="Times New Roman" w:hAnsi="Times New Roman"/>
          <w:sz w:val="20"/>
          <w:szCs w:val="20"/>
        </w:rPr>
        <w:t xml:space="preserve"> Например, метод математического бильярда, Я.И. Перельман в своей книге «Занимательная геометрия» предложил решать  задачи на переливание с помощью «умного» шарика. </w:t>
      </w:r>
    </w:p>
    <w:p w:rsidR="0058108E" w:rsidRDefault="0058108E" w:rsidP="0058108E">
      <w:pPr>
        <w:pStyle w:val="af0"/>
        <w:spacing w:after="0"/>
        <w:ind w:left="360"/>
        <w:jc w:val="both"/>
        <w:rPr>
          <w:b/>
          <w:i/>
          <w:sz w:val="20"/>
          <w:szCs w:val="20"/>
        </w:rPr>
      </w:pPr>
    </w:p>
    <w:p w:rsidR="0058108E" w:rsidRDefault="0058108E" w:rsidP="0058108E">
      <w:pPr>
        <w:pStyle w:val="af0"/>
        <w:spacing w:after="0"/>
        <w:ind w:left="360"/>
        <w:jc w:val="both"/>
        <w:rPr>
          <w:b/>
          <w:i/>
          <w:sz w:val="20"/>
          <w:szCs w:val="20"/>
        </w:rPr>
      </w:pPr>
      <w:r>
        <w:rPr>
          <w:b/>
          <w:i/>
          <w:sz w:val="20"/>
          <w:szCs w:val="20"/>
        </w:rPr>
        <w:t>Те</w:t>
      </w:r>
      <w:proofErr w:type="gramStart"/>
      <w:r>
        <w:rPr>
          <w:b/>
          <w:i/>
          <w:sz w:val="20"/>
          <w:szCs w:val="20"/>
        </w:rPr>
        <w:t>кст дл</w:t>
      </w:r>
      <w:proofErr w:type="gramEnd"/>
      <w:r>
        <w:rPr>
          <w:b/>
          <w:i/>
          <w:sz w:val="20"/>
          <w:szCs w:val="20"/>
        </w:rPr>
        <w:t>я чтения:</w:t>
      </w:r>
    </w:p>
    <w:p w:rsidR="0058108E" w:rsidRDefault="0058108E" w:rsidP="0058108E">
      <w:pPr>
        <w:pStyle w:val="af0"/>
        <w:spacing w:after="0"/>
        <w:ind w:left="0" w:firstLine="709"/>
        <w:jc w:val="both"/>
        <w:rPr>
          <w:sz w:val="20"/>
          <w:szCs w:val="20"/>
        </w:rPr>
      </w:pPr>
      <w:r>
        <w:rPr>
          <w:b/>
          <w:sz w:val="20"/>
          <w:szCs w:val="20"/>
        </w:rPr>
        <w:t>Метод бильярда.</w:t>
      </w:r>
      <w:r>
        <w:rPr>
          <w:sz w:val="20"/>
          <w:szCs w:val="20"/>
        </w:rPr>
        <w:t xml:space="preserve"> Всем известна игра бильярд за прямоугольным столом с лузами. Появившись до нашей эры в Индии и Китае, бильярд через много веков перекочевал в европейские страны. В России бильярд стал известен и распространился при Петре I. Игра в бильярд послужила предметом серьезных научных исследований по механике и математике. Задачи на переливание жидкостей можно очень легко решать, вычерчивая бильярдную траекторию шара, отражающегося от бортов стола, имеющего форму параллелограмма</w:t>
      </w:r>
    </w:p>
    <w:p w:rsidR="0058108E" w:rsidRDefault="0058108E" w:rsidP="0058108E">
      <w:pPr>
        <w:pStyle w:val="af0"/>
        <w:spacing w:after="0"/>
        <w:ind w:left="0" w:firstLine="709"/>
        <w:jc w:val="both"/>
        <w:rPr>
          <w:sz w:val="20"/>
          <w:szCs w:val="20"/>
        </w:rPr>
      </w:pPr>
      <w:r>
        <w:rPr>
          <w:b/>
          <w:sz w:val="20"/>
          <w:szCs w:val="20"/>
        </w:rPr>
        <w:t xml:space="preserve"> Демонстрация учителем решения задачи.</w:t>
      </w:r>
      <w:r>
        <w:rPr>
          <w:sz w:val="20"/>
          <w:szCs w:val="20"/>
        </w:rPr>
        <w:t xml:space="preserve"> Имеются два сосуда — трехлитровый и пятилитровый. Нужно, пользуясь этими сосудами, получить 4 литра воды. В нашем распоряжении водопроводный кран и раковина, куда можно выливать воду.</w:t>
      </w:r>
    </w:p>
    <w:p w:rsidR="0058108E" w:rsidRDefault="0058108E" w:rsidP="0058108E">
      <w:pPr>
        <w:pStyle w:val="af0"/>
        <w:spacing w:after="0"/>
        <w:ind w:left="0" w:firstLine="709"/>
        <w:jc w:val="both"/>
        <w:rPr>
          <w:sz w:val="20"/>
          <w:szCs w:val="20"/>
        </w:rPr>
      </w:pPr>
      <w:r>
        <w:rPr>
          <w:sz w:val="20"/>
          <w:szCs w:val="20"/>
        </w:rPr>
        <w:t>Решение. В рассматриваемой задаче стороны параллелограмма должны иметь длины 3 и 5 единиц. По горизонтали будем откладывать количество воды в литрах в 5-литровом сосуде, а по вертикали – в 3-литровом сосуде. На всем параллелограмме нанесена сетка из одинаковых равносторонних треугольников (рис.1)</w:t>
      </w:r>
    </w:p>
    <w:p w:rsidR="0058108E" w:rsidRDefault="0058108E" w:rsidP="0058108E">
      <w:pPr>
        <w:pStyle w:val="af0"/>
        <w:spacing w:after="0"/>
        <w:ind w:left="360"/>
        <w:jc w:val="center"/>
        <w:rPr>
          <w:sz w:val="20"/>
          <w:szCs w:val="20"/>
        </w:rPr>
      </w:pPr>
      <w:r>
        <w:rPr>
          <w:noProof/>
          <w:sz w:val="20"/>
          <w:szCs w:val="20"/>
        </w:rPr>
        <w:drawing>
          <wp:inline distT="0" distB="0" distL="0" distR="0" wp14:anchorId="4EE894D0" wp14:editId="4BA1C43B">
            <wp:extent cx="3171825" cy="1712595"/>
            <wp:effectExtent l="0" t="0" r="0" b="0"/>
            <wp:docPr id="31" name="Рисунок 14" descr="G:\УТП_Мат.грам._внеурочка\УТП_Мат грамотность\Панариной_\Новые задания_\53915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Рисунок 14" descr="G:\УТП_Мат.грам._внеурочка\УТП_Мат грамотность\Панариной_\Новые задания_\539152_4.png"/>
                    <pic:cNvPicPr>
                      <a:picLocks noChangeAspect="1" noChangeArrowheads="1"/>
                    </pic:cNvPicPr>
                  </pic:nvPicPr>
                  <pic:blipFill>
                    <a:blip r:embed="rId2"/>
                    <a:stretch>
                      <a:fillRect/>
                    </a:stretch>
                  </pic:blipFill>
                  <pic:spPr bwMode="auto">
                    <a:xfrm>
                      <a:off x="0" y="0"/>
                      <a:ext cx="3171825" cy="1712595"/>
                    </a:xfrm>
                    <a:prstGeom prst="rect">
                      <a:avLst/>
                    </a:prstGeom>
                  </pic:spPr>
                </pic:pic>
              </a:graphicData>
            </a:graphic>
          </wp:inline>
        </w:drawing>
      </w:r>
    </w:p>
    <w:p w:rsidR="0058108E" w:rsidRDefault="0058108E" w:rsidP="0058108E">
      <w:pPr>
        <w:pStyle w:val="af0"/>
        <w:spacing w:after="0"/>
        <w:ind w:left="0" w:firstLine="709"/>
        <w:jc w:val="both"/>
        <w:rPr>
          <w:sz w:val="20"/>
          <w:szCs w:val="20"/>
        </w:rPr>
      </w:pPr>
      <w:r>
        <w:rPr>
          <w:sz w:val="20"/>
          <w:szCs w:val="20"/>
        </w:rPr>
        <w:t>Бильярдный шар может перемещаться только вдоль прямых, образующих сетку на параллелограмме. После удара о стороны параллелограмма шар отражается и продолжает движение вдоль выходящего из точки борта, где произошло соударение. При этом каждая точка параллелограмма, в которой происходит соударение, полностью характеризует, сколько воды находится в каждом из сосудов.</w:t>
      </w:r>
    </w:p>
    <w:p w:rsidR="0058108E" w:rsidRDefault="0058108E" w:rsidP="0058108E">
      <w:pPr>
        <w:pStyle w:val="af0"/>
        <w:spacing w:after="0"/>
        <w:ind w:left="0" w:firstLine="709"/>
        <w:jc w:val="both"/>
        <w:rPr>
          <w:sz w:val="20"/>
          <w:szCs w:val="20"/>
        </w:rPr>
      </w:pPr>
      <w:r>
        <w:rPr>
          <w:sz w:val="20"/>
          <w:szCs w:val="20"/>
        </w:rPr>
        <w:t xml:space="preserve">Пусть шар находится в левом нижнем углу и после удара начнет перемещаться вверх вдоль левой боковой стороны параллелограмма до тех пор, пока не </w:t>
      </w:r>
      <w:proofErr w:type="gramStart"/>
      <w:r>
        <w:rPr>
          <w:sz w:val="20"/>
          <w:szCs w:val="20"/>
        </w:rPr>
        <w:t>достигнет верхней стороны в точке А.  Это означает</w:t>
      </w:r>
      <w:proofErr w:type="gramEnd"/>
      <w:r>
        <w:rPr>
          <w:sz w:val="20"/>
          <w:szCs w:val="20"/>
        </w:rPr>
        <w:t>, что мы полностью наполнили водой малый сосуд. Отразившись упруго, шар покатится вправо вниз и ударится о нижний борт в точке</w:t>
      </w:r>
      <w:proofErr w:type="gramStart"/>
      <w:r>
        <w:rPr>
          <w:sz w:val="20"/>
          <w:szCs w:val="20"/>
        </w:rPr>
        <w:t xml:space="preserve"> В</w:t>
      </w:r>
      <w:proofErr w:type="gramEnd"/>
      <w:r>
        <w:rPr>
          <w:sz w:val="20"/>
          <w:szCs w:val="20"/>
        </w:rPr>
        <w:t>, координаты которой 3 по горизонтали и 0 по вертикали. Это означает, что в большом сосуде 3 литра  воды, а в малом сосуде воды нет, то есть мы перелили воду из малого сосуда в большой сосуд.</w:t>
      </w:r>
    </w:p>
    <w:p w:rsidR="0058108E" w:rsidRDefault="0058108E" w:rsidP="0058108E">
      <w:pPr>
        <w:pStyle w:val="af0"/>
        <w:spacing w:after="0"/>
        <w:ind w:left="0" w:firstLine="709"/>
        <w:jc w:val="both"/>
        <w:rPr>
          <w:sz w:val="20"/>
          <w:szCs w:val="20"/>
        </w:rPr>
      </w:pPr>
      <w:r>
        <w:rPr>
          <w:sz w:val="20"/>
          <w:szCs w:val="20"/>
        </w:rPr>
        <w:t xml:space="preserve">Прослеживая </w:t>
      </w:r>
      <w:proofErr w:type="gramStart"/>
      <w:r>
        <w:rPr>
          <w:sz w:val="20"/>
          <w:szCs w:val="20"/>
        </w:rPr>
        <w:t>дальнейший путь шара и записывая</w:t>
      </w:r>
      <w:proofErr w:type="gramEnd"/>
      <w:r>
        <w:rPr>
          <w:sz w:val="20"/>
          <w:szCs w:val="20"/>
        </w:rPr>
        <w:t xml:space="preserve"> все этапы его движения в виде отдельной таблицы (табл.1), в конце концов, мы попадаем в точку Н, которая соответствует состоянию, когда малый сосуд пуст, а в большом сосуде 4 литра воды. Таким образом, получен ответ и указана последовательность переливаний, позволяющих отмерить 4 литра воды. Все 8 переливаний изображены схематически в таблице.</w:t>
      </w:r>
    </w:p>
  </w:footnote>
  <w:footnote w:id="6">
    <w:p w:rsidR="0058108E" w:rsidRDefault="0058108E" w:rsidP="0058108E">
      <w:pPr>
        <w:shd w:val="clear" w:color="auto" w:fill="FFFFFF"/>
        <w:jc w:val="both"/>
        <w:rPr>
          <w:sz w:val="20"/>
          <w:szCs w:val="20"/>
        </w:rPr>
      </w:pPr>
      <w:r>
        <w:rPr>
          <w:rStyle w:val="aff7"/>
        </w:rPr>
        <w:footnoteRef/>
      </w:r>
      <w:r>
        <w:rPr>
          <w:rFonts w:ascii="Times New Roman" w:eastAsia="Times New Roman" w:hAnsi="Times New Roman"/>
          <w:iCs/>
          <w:color w:val="000000"/>
          <w:sz w:val="24"/>
          <w:szCs w:val="24"/>
          <w:lang w:eastAsia="ru-RU"/>
        </w:rPr>
        <w:t xml:space="preserve"> </w:t>
      </w:r>
      <w:r>
        <w:rPr>
          <w:rFonts w:ascii="Times New Roman" w:eastAsia="Times New Roman" w:hAnsi="Times New Roman"/>
          <w:iCs/>
          <w:color w:val="000000"/>
          <w:sz w:val="20"/>
          <w:szCs w:val="20"/>
          <w:lang w:eastAsia="ru-RU"/>
        </w:rPr>
        <w:t>Учитель комментирует решение данной задачи, представленное в виде блок-схемы. Учащиеся делятся на две группы и проверяют данное решение практическим способом, выявляя фальшивую монету из полученного набора монет</w:t>
      </w:r>
      <w:proofErr w:type="gramStart"/>
      <w:r>
        <w:rPr>
          <w:rFonts w:ascii="Times New Roman" w:eastAsia="Times New Roman" w:hAnsi="Times New Roman"/>
          <w:iCs/>
          <w:color w:val="000000"/>
          <w:sz w:val="20"/>
          <w:szCs w:val="20"/>
          <w:lang w:eastAsia="ru-RU"/>
        </w:rPr>
        <w:t>.</w:t>
      </w:r>
      <w:proofErr w:type="gramEnd"/>
    </w:p>
  </w:footnote>
  <w:footnote w:id="7">
    <w:p w:rsidR="0058108E" w:rsidRPr="00D21C0D" w:rsidRDefault="0058108E" w:rsidP="0058108E">
      <w:pPr>
        <w:pStyle w:val="a9"/>
      </w:pPr>
      <w:r>
        <w:rPr>
          <w:rStyle w:val="af5"/>
        </w:rPr>
        <w:footnoteRef/>
      </w:r>
      <w:r>
        <w:t xml:space="preserve"> ˗</w:t>
      </w:r>
      <w:r>
        <w:tab/>
      </w:r>
      <w:r w:rsidRPr="00D21C0D">
        <w:t>.Взвесить 100 грамм.</w:t>
      </w:r>
      <w:r w:rsidRPr="00D21C0D">
        <w:tab/>
      </w:r>
    </w:p>
    <w:p w:rsidR="0058108E" w:rsidRPr="00D21C0D" w:rsidRDefault="0058108E" w:rsidP="0058108E">
      <w:pPr>
        <w:pStyle w:val="a9"/>
      </w:pPr>
      <w:r w:rsidRPr="00D21C0D">
        <w:t>˗</w:t>
      </w:r>
      <w:r w:rsidRPr="00D21C0D">
        <w:tab/>
        <w:t>.Переложить 100 грамм к гире, взвесить ещё 200 грамм, уже взвесили 100+200=300.</w:t>
      </w:r>
    </w:p>
    <w:p w:rsidR="0058108E" w:rsidRDefault="0058108E" w:rsidP="0058108E">
      <w:pPr>
        <w:pStyle w:val="a9"/>
      </w:pPr>
      <w:r w:rsidRPr="00D21C0D">
        <w:t>-</w:t>
      </w:r>
      <w:r w:rsidRPr="00D21C0D">
        <w:tab/>
        <w:t>.Переложить 200 грамм к гире и 100 граммам, взвесить ещё 400 грамм. Итого 300+400=700.</w:t>
      </w:r>
      <w:r w:rsidRPr="00D21C0D">
        <w:tab/>
      </w:r>
    </w:p>
  </w:footnote>
  <w:footnote w:id="8">
    <w:p w:rsidR="0058108E" w:rsidRPr="00D21C0D" w:rsidRDefault="0058108E" w:rsidP="0058108E">
      <w:pPr>
        <w:jc w:val="both"/>
        <w:rPr>
          <w:sz w:val="20"/>
          <w:szCs w:val="20"/>
        </w:rPr>
      </w:pPr>
      <w:r w:rsidRPr="00D21C0D">
        <w:rPr>
          <w:rStyle w:val="af5"/>
          <w:szCs w:val="20"/>
        </w:rPr>
        <w:footnoteRef/>
      </w:r>
      <w:r w:rsidRPr="00D21C0D">
        <w:rPr>
          <w:rStyle w:val="af5"/>
          <w:sz w:val="20"/>
          <w:szCs w:val="20"/>
        </w:rPr>
        <w:t xml:space="preserve"> </w:t>
      </w:r>
      <w:r w:rsidRPr="00D21C0D">
        <w:rPr>
          <w:rFonts w:ascii="Times New Roman" w:eastAsia="Times New Roman" w:hAnsi="Times New Roman"/>
          <w:color w:val="252525"/>
          <w:sz w:val="20"/>
          <w:szCs w:val="20"/>
          <w:highlight w:val="white"/>
          <w:u w:val="single"/>
          <w:lang w:eastAsia="ru-RU"/>
        </w:rPr>
        <w:t>Решение:</w:t>
      </w:r>
      <w:r>
        <w:rPr>
          <w:rFonts w:ascii="Times New Roman" w:eastAsia="Times New Roman" w:hAnsi="Times New Roman"/>
          <w:color w:val="252525"/>
          <w:sz w:val="20"/>
          <w:szCs w:val="20"/>
          <w:highlight w:val="white"/>
          <w:u w:val="single"/>
          <w:lang w:eastAsia="ru-RU"/>
        </w:rPr>
        <w:t xml:space="preserve"> </w:t>
      </w:r>
      <w:r w:rsidRPr="00D21C0D">
        <w:rPr>
          <w:rFonts w:ascii="Times New Roman" w:eastAsia="Times New Roman" w:hAnsi="Times New Roman"/>
          <w:color w:val="252525"/>
          <w:sz w:val="20"/>
          <w:szCs w:val="20"/>
          <w:highlight w:val="white"/>
          <w:lang w:eastAsia="ru-RU"/>
        </w:rPr>
        <w:t xml:space="preserve">Как в результате получить 7 литров? – Нужно к 5 литрам долить 2 л. А где их взять? – Из 5-литрового сосуда отлить 3 л. А как их получить? В 8 </w:t>
      </w:r>
      <w:proofErr w:type="gramStart"/>
      <w:r w:rsidRPr="00D21C0D">
        <w:rPr>
          <w:rFonts w:ascii="Times New Roman" w:eastAsia="Times New Roman" w:hAnsi="Times New Roman"/>
          <w:color w:val="252525"/>
          <w:sz w:val="20"/>
          <w:szCs w:val="20"/>
          <w:highlight w:val="white"/>
          <w:lang w:eastAsia="ru-RU"/>
        </w:rPr>
        <w:t>литровый</w:t>
      </w:r>
      <w:proofErr w:type="gramEnd"/>
      <w:r w:rsidRPr="00D21C0D">
        <w:rPr>
          <w:rFonts w:ascii="Times New Roman" w:eastAsia="Times New Roman" w:hAnsi="Times New Roman"/>
          <w:color w:val="252525"/>
          <w:sz w:val="20"/>
          <w:szCs w:val="20"/>
          <w:highlight w:val="white"/>
          <w:lang w:eastAsia="ru-RU"/>
        </w:rPr>
        <w:t xml:space="preserve"> перелить из 5 литрового 5 литров, потом еще три.</w:t>
      </w:r>
      <w:r w:rsidRPr="00D21C0D">
        <w:rPr>
          <w:rFonts w:ascii="Times New Roman" w:eastAsia="Times New Roman" w:hAnsi="Times New Roman"/>
          <w:b/>
          <w:bCs/>
          <w:i/>
          <w:iCs/>
          <w:color w:val="252525"/>
          <w:sz w:val="20"/>
          <w:szCs w:val="20"/>
          <w:highlight w:val="white"/>
          <w:lang w:eastAsia="ru-RU"/>
        </w:rPr>
        <w:t> </w:t>
      </w:r>
    </w:p>
    <w:tbl>
      <w:tblPr>
        <w:tblW w:w="5000" w:type="pct"/>
        <w:jc w:val="center"/>
        <w:tblCellMar>
          <w:left w:w="22" w:type="dxa"/>
          <w:right w:w="0" w:type="dxa"/>
        </w:tblCellMar>
        <w:tblLook w:val="0000" w:firstRow="0" w:lastRow="0" w:firstColumn="0" w:lastColumn="0" w:noHBand="0" w:noVBand="0"/>
      </w:tblPr>
      <w:tblGrid>
        <w:gridCol w:w="1299"/>
        <w:gridCol w:w="1317"/>
        <w:gridCol w:w="1319"/>
        <w:gridCol w:w="1318"/>
        <w:gridCol w:w="1317"/>
        <w:gridCol w:w="1318"/>
        <w:gridCol w:w="1317"/>
        <w:gridCol w:w="1307"/>
      </w:tblGrid>
      <w:tr w:rsidR="0058108E" w:rsidRPr="00D21C0D" w:rsidTr="006B5E11">
        <w:trPr>
          <w:jc w:val="center"/>
        </w:trPr>
        <w:tc>
          <w:tcPr>
            <w:tcW w:w="1192"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Ходы</w:t>
            </w:r>
          </w:p>
        </w:tc>
        <w:tc>
          <w:tcPr>
            <w:tcW w:w="1208"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1</w:t>
            </w:r>
          </w:p>
        </w:tc>
        <w:tc>
          <w:tcPr>
            <w:tcW w:w="1209"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2</w:t>
            </w:r>
          </w:p>
        </w:tc>
        <w:tc>
          <w:tcPr>
            <w:tcW w:w="1208"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3</w:t>
            </w:r>
          </w:p>
        </w:tc>
        <w:tc>
          <w:tcPr>
            <w:tcW w:w="1207"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4</w:t>
            </w:r>
          </w:p>
        </w:tc>
        <w:tc>
          <w:tcPr>
            <w:tcW w:w="1208"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207"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6</w:t>
            </w:r>
          </w:p>
        </w:tc>
        <w:tc>
          <w:tcPr>
            <w:tcW w:w="1198"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7</w:t>
            </w:r>
          </w:p>
        </w:tc>
      </w:tr>
      <w:tr w:rsidR="0058108E" w:rsidRPr="00D21C0D" w:rsidTr="006B5E11">
        <w:trPr>
          <w:jc w:val="center"/>
        </w:trPr>
        <w:tc>
          <w:tcPr>
            <w:tcW w:w="1192"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8 л</w:t>
            </w:r>
          </w:p>
        </w:tc>
        <w:tc>
          <w:tcPr>
            <w:tcW w:w="1208"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w:t>
            </w:r>
          </w:p>
        </w:tc>
        <w:tc>
          <w:tcPr>
            <w:tcW w:w="1209"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208"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207"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8</w:t>
            </w:r>
          </w:p>
        </w:tc>
        <w:tc>
          <w:tcPr>
            <w:tcW w:w="1208"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w:t>
            </w:r>
          </w:p>
        </w:tc>
        <w:tc>
          <w:tcPr>
            <w:tcW w:w="1207"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2</w:t>
            </w:r>
          </w:p>
        </w:tc>
        <w:tc>
          <w:tcPr>
            <w:tcW w:w="1198"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7</w:t>
            </w:r>
          </w:p>
        </w:tc>
      </w:tr>
      <w:tr w:rsidR="0058108E" w:rsidRPr="00D21C0D" w:rsidTr="006B5E11">
        <w:trPr>
          <w:jc w:val="center"/>
        </w:trPr>
        <w:tc>
          <w:tcPr>
            <w:tcW w:w="1192"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 л</w:t>
            </w:r>
          </w:p>
        </w:tc>
        <w:tc>
          <w:tcPr>
            <w:tcW w:w="1208"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209"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w:t>
            </w:r>
          </w:p>
        </w:tc>
        <w:tc>
          <w:tcPr>
            <w:tcW w:w="1208"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207"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2</w:t>
            </w:r>
          </w:p>
        </w:tc>
        <w:tc>
          <w:tcPr>
            <w:tcW w:w="1208"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2</w:t>
            </w:r>
          </w:p>
        </w:tc>
        <w:tc>
          <w:tcPr>
            <w:tcW w:w="1207" w:type="dxa"/>
            <w:tcBorders>
              <w:top w:val="double" w:sz="6" w:space="0" w:color="C0C0C0"/>
              <w:left w:val="double" w:sz="6" w:space="0" w:color="C0C0C0"/>
              <w:bottom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198"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58108E" w:rsidRPr="00D21C0D" w:rsidRDefault="0058108E" w:rsidP="00D21C0D">
            <w:pPr>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w:t>
            </w:r>
          </w:p>
        </w:tc>
      </w:tr>
    </w:tbl>
    <w:p w:rsidR="0058108E" w:rsidRPr="00D21C0D" w:rsidRDefault="0058108E" w:rsidP="0058108E">
      <w:pPr>
        <w:pStyle w:val="a9"/>
        <w:rPr>
          <w:rFonts w:ascii="Times New Roman;serif" w:hAnsi="Times New Roman;serif"/>
          <w:color w:val="252525"/>
          <w:highlight w:val="white"/>
          <w:u w:val="single"/>
        </w:rPr>
      </w:pPr>
    </w:p>
  </w:footnote>
  <w:footnote w:id="9">
    <w:p w:rsidR="0058108E" w:rsidRDefault="0058108E" w:rsidP="0058108E">
      <w:pPr>
        <w:shd w:val="clear" w:color="auto" w:fill="FFFFFF"/>
        <w:jc w:val="both"/>
        <w:rPr>
          <w:rFonts w:ascii="Times New Roman" w:eastAsia="Times New Roman" w:hAnsi="Times New Roman"/>
          <w:color w:val="000000"/>
          <w:sz w:val="24"/>
          <w:szCs w:val="24"/>
          <w:lang w:eastAsia="ru-RU"/>
        </w:rPr>
      </w:pPr>
      <w:r>
        <w:rPr>
          <w:rStyle w:val="af5"/>
        </w:rPr>
        <w:footnoteRef/>
      </w:r>
      <w:r>
        <w:t xml:space="preserve"> </w:t>
      </w:r>
      <w:r w:rsidRPr="00CD6FEA">
        <w:rPr>
          <w:rFonts w:ascii="Times New Roman" w:eastAsia="Times New Roman" w:hAnsi="Times New Roman"/>
          <w:color w:val="000000"/>
          <w:sz w:val="20"/>
          <w:szCs w:val="20"/>
          <w:lang w:eastAsia="ru-RU"/>
        </w:rPr>
        <w:t>Решение задачи показано в таблице:</w:t>
      </w:r>
      <w:r>
        <w:rPr>
          <w:rFonts w:ascii="Times New Roman" w:eastAsia="Times New Roman" w:hAnsi="Times New Roman"/>
          <w:color w:val="000000"/>
          <w:sz w:val="24"/>
          <w:szCs w:val="24"/>
          <w:lang w:eastAsia="ru-RU"/>
        </w:rPr>
        <w:t> </w:t>
      </w:r>
    </w:p>
    <w:tbl>
      <w:tblPr>
        <w:tblW w:w="5000" w:type="pct"/>
        <w:jc w:val="center"/>
        <w:tblCellMar>
          <w:left w:w="22" w:type="dxa"/>
          <w:right w:w="0" w:type="dxa"/>
        </w:tblCellMar>
        <w:tblLook w:val="0000" w:firstRow="0" w:lastRow="0" w:firstColumn="0" w:lastColumn="0" w:noHBand="0" w:noVBand="0"/>
      </w:tblPr>
      <w:tblGrid>
        <w:gridCol w:w="1157"/>
        <w:gridCol w:w="1172"/>
        <w:gridCol w:w="1173"/>
        <w:gridCol w:w="1172"/>
        <w:gridCol w:w="1170"/>
        <w:gridCol w:w="1171"/>
        <w:gridCol w:w="1170"/>
        <w:gridCol w:w="1171"/>
        <w:gridCol w:w="1156"/>
      </w:tblGrid>
      <w:tr w:rsidR="0058108E" w:rsidRPr="00CD6FEA" w:rsidTr="00CD6FEA">
        <w:trPr>
          <w:jc w:val="center"/>
        </w:trPr>
        <w:tc>
          <w:tcPr>
            <w:tcW w:w="1065"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Ходы</w:t>
            </w:r>
          </w:p>
        </w:tc>
        <w:tc>
          <w:tcPr>
            <w:tcW w:w="1079"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1</w:t>
            </w:r>
          </w:p>
        </w:tc>
        <w:tc>
          <w:tcPr>
            <w:tcW w:w="1080"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2</w:t>
            </w:r>
          </w:p>
        </w:tc>
        <w:tc>
          <w:tcPr>
            <w:tcW w:w="1080"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w:t>
            </w:r>
          </w:p>
        </w:tc>
        <w:tc>
          <w:tcPr>
            <w:tcW w:w="1078"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4</w:t>
            </w:r>
          </w:p>
        </w:tc>
        <w:tc>
          <w:tcPr>
            <w:tcW w:w="1079"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5</w:t>
            </w:r>
          </w:p>
        </w:tc>
        <w:tc>
          <w:tcPr>
            <w:tcW w:w="1078"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6</w:t>
            </w:r>
          </w:p>
        </w:tc>
        <w:tc>
          <w:tcPr>
            <w:tcW w:w="1079"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7</w:t>
            </w:r>
          </w:p>
        </w:tc>
        <w:tc>
          <w:tcPr>
            <w:tcW w:w="1065"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8</w:t>
            </w:r>
          </w:p>
        </w:tc>
      </w:tr>
      <w:tr w:rsidR="0058108E" w:rsidRPr="00CD6FEA" w:rsidTr="00CD6FEA">
        <w:trPr>
          <w:jc w:val="center"/>
        </w:trPr>
        <w:tc>
          <w:tcPr>
            <w:tcW w:w="1065"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8 л</w:t>
            </w:r>
          </w:p>
        </w:tc>
        <w:tc>
          <w:tcPr>
            <w:tcW w:w="1079"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8</w:t>
            </w:r>
          </w:p>
        </w:tc>
        <w:tc>
          <w:tcPr>
            <w:tcW w:w="1080"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w:t>
            </w:r>
          </w:p>
        </w:tc>
        <w:tc>
          <w:tcPr>
            <w:tcW w:w="1080"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w:t>
            </w:r>
          </w:p>
        </w:tc>
        <w:tc>
          <w:tcPr>
            <w:tcW w:w="1078"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6</w:t>
            </w:r>
          </w:p>
        </w:tc>
        <w:tc>
          <w:tcPr>
            <w:tcW w:w="1079"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6</w:t>
            </w:r>
          </w:p>
        </w:tc>
        <w:tc>
          <w:tcPr>
            <w:tcW w:w="1078"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1</w:t>
            </w:r>
          </w:p>
        </w:tc>
        <w:tc>
          <w:tcPr>
            <w:tcW w:w="1079"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1</w:t>
            </w:r>
          </w:p>
        </w:tc>
        <w:tc>
          <w:tcPr>
            <w:tcW w:w="1065"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4</w:t>
            </w:r>
          </w:p>
        </w:tc>
      </w:tr>
      <w:tr w:rsidR="0058108E" w:rsidRPr="00CD6FEA" w:rsidTr="00CD6FEA">
        <w:trPr>
          <w:jc w:val="center"/>
        </w:trPr>
        <w:tc>
          <w:tcPr>
            <w:tcW w:w="1065"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 л</w:t>
            </w:r>
          </w:p>
        </w:tc>
        <w:tc>
          <w:tcPr>
            <w:tcW w:w="1079"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c>
          <w:tcPr>
            <w:tcW w:w="1080"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c>
          <w:tcPr>
            <w:tcW w:w="1080"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w:t>
            </w:r>
          </w:p>
        </w:tc>
        <w:tc>
          <w:tcPr>
            <w:tcW w:w="1078"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c>
          <w:tcPr>
            <w:tcW w:w="1079"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2</w:t>
            </w:r>
          </w:p>
        </w:tc>
        <w:tc>
          <w:tcPr>
            <w:tcW w:w="1078"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2</w:t>
            </w:r>
          </w:p>
        </w:tc>
        <w:tc>
          <w:tcPr>
            <w:tcW w:w="1079"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w:t>
            </w:r>
          </w:p>
        </w:tc>
        <w:tc>
          <w:tcPr>
            <w:tcW w:w="1065"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r>
      <w:tr w:rsidR="0058108E" w:rsidRPr="00CD6FEA" w:rsidTr="00CD6FEA">
        <w:trPr>
          <w:jc w:val="center"/>
        </w:trPr>
        <w:tc>
          <w:tcPr>
            <w:tcW w:w="1065"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5 л</w:t>
            </w:r>
          </w:p>
        </w:tc>
        <w:tc>
          <w:tcPr>
            <w:tcW w:w="1079"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c>
          <w:tcPr>
            <w:tcW w:w="1080"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5</w:t>
            </w:r>
          </w:p>
        </w:tc>
        <w:tc>
          <w:tcPr>
            <w:tcW w:w="1080"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2</w:t>
            </w:r>
          </w:p>
        </w:tc>
        <w:tc>
          <w:tcPr>
            <w:tcW w:w="1078"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2</w:t>
            </w:r>
          </w:p>
        </w:tc>
        <w:tc>
          <w:tcPr>
            <w:tcW w:w="1079"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c>
          <w:tcPr>
            <w:tcW w:w="1078"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5</w:t>
            </w:r>
          </w:p>
        </w:tc>
        <w:tc>
          <w:tcPr>
            <w:tcW w:w="1079" w:type="dxa"/>
            <w:tcBorders>
              <w:top w:val="double" w:sz="6" w:space="0" w:color="C0C0C0"/>
              <w:left w:val="double" w:sz="6" w:space="0" w:color="C0C0C0"/>
              <w:bottom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4</w:t>
            </w:r>
          </w:p>
        </w:tc>
        <w:tc>
          <w:tcPr>
            <w:tcW w:w="1065"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58108E" w:rsidRPr="00CD6FEA" w:rsidRDefault="0058108E"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4</w:t>
            </w:r>
          </w:p>
        </w:tc>
      </w:tr>
    </w:tbl>
    <w:p w:rsidR="0058108E" w:rsidRPr="00CD6FEA" w:rsidRDefault="0058108E" w:rsidP="0058108E">
      <w:pPr>
        <w:pStyle w:val="a9"/>
      </w:pPr>
      <w:r w:rsidRPr="00CD6FEA">
        <w:t xml:space="preserve">Переливаем из восьмилитрового ведра 5 литров молока в </w:t>
      </w:r>
      <w:proofErr w:type="gramStart"/>
      <w:r w:rsidRPr="00CD6FEA">
        <w:t>пятилитровое</w:t>
      </w:r>
      <w:proofErr w:type="gramEnd"/>
      <w:r w:rsidRPr="00CD6FEA">
        <w:t xml:space="preserve">. Переливаем из пятилитрового бидона 3 литра в трёхлитровый бидон. Переливаем их теперь в восьмилитровое ведро. Итак, теперь трёхлитровое ведро пусто, в </w:t>
      </w:r>
      <w:proofErr w:type="gramStart"/>
      <w:r w:rsidRPr="00CD6FEA">
        <w:t>восьмилитровом</w:t>
      </w:r>
      <w:proofErr w:type="gramEnd"/>
      <w:r w:rsidRPr="00CD6FEA">
        <w:t xml:space="preserve"> 6 литров молока, а в пятилитровом - 2 литра молока. Переливаем 2 литра молока из пятилитрового бидона в трёхлитровый, а потом наливаем 5 литров из восьмилитрового ведра в пятилитровый бидон. Теперь в </w:t>
      </w:r>
      <w:proofErr w:type="gramStart"/>
      <w:r w:rsidRPr="00CD6FEA">
        <w:t>восьмилитровом</w:t>
      </w:r>
      <w:proofErr w:type="gramEnd"/>
      <w:r w:rsidRPr="00CD6FEA">
        <w:t xml:space="preserve"> 1 литр молока, в пятилитровом - 5, а в трёхлитровом - 2 литра молока. Доливаем дополна трёхлитровый бидон из пятилитрового и переливаем эти 3 литра в восьмилитровое ведро. В восьмилитровом ведре стало 4 литра, так же, как и в пятилитровом бидоне.</w:t>
      </w:r>
    </w:p>
  </w:footnote>
  <w:footnote w:id="10">
    <w:p w:rsidR="0058108E" w:rsidRPr="006B5E11" w:rsidRDefault="0058108E" w:rsidP="0058108E">
      <w:pPr>
        <w:shd w:val="clear" w:color="auto" w:fill="FFFFFF"/>
        <w:jc w:val="both"/>
        <w:rPr>
          <w:rFonts w:ascii="Times New Roman" w:eastAsia="Times New Roman" w:hAnsi="Times New Roman" w:cs="Times New Roman"/>
          <w:b/>
          <w:bCs/>
          <w:i/>
          <w:iCs/>
          <w:color w:val="000000"/>
          <w:sz w:val="20"/>
          <w:szCs w:val="20"/>
          <w:u w:val="single"/>
          <w:lang w:eastAsia="ru-RU"/>
        </w:rPr>
      </w:pPr>
      <w:r w:rsidRPr="006B5E11">
        <w:rPr>
          <w:rStyle w:val="af5"/>
          <w:rFonts w:ascii="Times New Roman" w:hAnsi="Times New Roman" w:cs="Times New Roman"/>
          <w:sz w:val="20"/>
          <w:szCs w:val="20"/>
        </w:rPr>
        <w:footnoteRef/>
      </w:r>
      <w:r w:rsidRPr="006B5E11">
        <w:rPr>
          <w:rFonts w:ascii="Times New Roman" w:hAnsi="Times New Roman" w:cs="Times New Roman"/>
          <w:sz w:val="20"/>
          <w:szCs w:val="20"/>
        </w:rPr>
        <w:t xml:space="preserve"> </w:t>
      </w:r>
      <w:r w:rsidRPr="006B5E11">
        <w:rPr>
          <w:rFonts w:ascii="Times New Roman" w:eastAsia="Times New Roman" w:hAnsi="Times New Roman" w:cs="Times New Roman"/>
          <w:bCs/>
          <w:i/>
          <w:iCs/>
          <w:color w:val="000000"/>
          <w:sz w:val="20"/>
          <w:szCs w:val="20"/>
          <w:u w:val="single"/>
          <w:lang w:eastAsia="ru-RU"/>
        </w:rPr>
        <w:t>Решение</w:t>
      </w:r>
    </w:p>
    <w:p w:rsidR="0058108E" w:rsidRDefault="0058108E" w:rsidP="0058108E">
      <w:pPr>
        <w:shd w:val="clear" w:color="auto" w:fill="FFFFFF"/>
        <w:jc w:val="both"/>
      </w:pPr>
      <w:r w:rsidRPr="006B5E11">
        <w:rPr>
          <w:rFonts w:ascii="Times New Roman" w:eastAsia="Times New Roman" w:hAnsi="Times New Roman" w:cs="Times New Roman"/>
          <w:color w:val="000000"/>
          <w:sz w:val="20"/>
          <w:szCs w:val="20"/>
          <w:lang w:eastAsia="ru-RU"/>
        </w:rPr>
        <w:t xml:space="preserve">Разделим монеты на 3 кучки по 9 монет. Положим на чаши весов первую и вторую кучки; по результату этого взвешивания мы точно узнаем, в какой из кучек находится фальшивка (если весы покажут равенство, то она - в третьей кучке). Теперь, аналогично, разделим выбранную кучку на три части по три монеты, положим на весы две из этих частей и определим, в какой из частей находится фальшивая монета. Наконец, остается из трех монет определить более </w:t>
      </w:r>
      <w:proofErr w:type="gramStart"/>
      <w:r w:rsidRPr="006B5E11">
        <w:rPr>
          <w:rFonts w:ascii="Times New Roman" w:eastAsia="Times New Roman" w:hAnsi="Times New Roman" w:cs="Times New Roman"/>
          <w:color w:val="000000"/>
          <w:sz w:val="20"/>
          <w:szCs w:val="20"/>
          <w:lang w:eastAsia="ru-RU"/>
        </w:rPr>
        <w:t>тяжелую</w:t>
      </w:r>
      <w:proofErr w:type="gramEnd"/>
      <w:r w:rsidRPr="006B5E11">
        <w:rPr>
          <w:rFonts w:ascii="Times New Roman" w:eastAsia="Times New Roman" w:hAnsi="Times New Roman" w:cs="Times New Roman"/>
          <w:color w:val="000000"/>
          <w:sz w:val="20"/>
          <w:szCs w:val="20"/>
          <w:lang w:eastAsia="ru-RU"/>
        </w:rPr>
        <w:t>: кладем на чаши весов по 1 монете - фальшивкой является более тяжелая; если же на весах равенство, то фальшивой является третья монета из части. Задача решена.</w:t>
      </w:r>
    </w:p>
  </w:footnote>
  <w:footnote w:id="11">
    <w:p w:rsidR="0058108E" w:rsidRPr="006B5E11" w:rsidRDefault="0058108E" w:rsidP="0058108E">
      <w:pPr>
        <w:pStyle w:val="a9"/>
      </w:pPr>
      <w:r>
        <w:rPr>
          <w:rStyle w:val="af5"/>
        </w:rPr>
        <w:footnoteRef/>
      </w:r>
      <w:r>
        <w:t xml:space="preserve"> </w:t>
      </w:r>
      <w:r w:rsidRPr="006B5E11">
        <w:rPr>
          <w:i/>
          <w:u w:val="single"/>
        </w:rPr>
        <w:t>Решение</w:t>
      </w:r>
    </w:p>
    <w:p w:rsidR="0058108E" w:rsidRPr="006B5E11" w:rsidRDefault="0058108E" w:rsidP="0058108E">
      <w:pPr>
        <w:pStyle w:val="a9"/>
      </w:pPr>
      <w:r w:rsidRPr="006B5E11">
        <w:t>Взвешиваем 50 и 50 монет: два случая.</w:t>
      </w:r>
    </w:p>
    <w:p w:rsidR="0058108E" w:rsidRPr="006B5E11" w:rsidRDefault="0058108E" w:rsidP="0058108E">
      <w:pPr>
        <w:pStyle w:val="a9"/>
      </w:pPr>
      <w:r w:rsidRPr="006B5E11">
        <w:t xml:space="preserve">1 случай. Равенство. Берем оставшуюся монету и ставим ее в левую кучку вместо одной из имеющихся там: </w:t>
      </w:r>
    </w:p>
    <w:p w:rsidR="0058108E" w:rsidRPr="006B5E11" w:rsidRDefault="0058108E" w:rsidP="0058108E">
      <w:pPr>
        <w:pStyle w:val="a9"/>
      </w:pPr>
      <w:r w:rsidRPr="006B5E11">
        <w:t xml:space="preserve">а) Левая кучка тяжелее = фальшивая монета тяжелее; </w:t>
      </w:r>
    </w:p>
    <w:p w:rsidR="0058108E" w:rsidRPr="006B5E11" w:rsidRDefault="0058108E" w:rsidP="0058108E">
      <w:pPr>
        <w:pStyle w:val="a9"/>
      </w:pPr>
      <w:r w:rsidRPr="006B5E11">
        <w:t>б)</w:t>
      </w:r>
      <w:r>
        <w:t xml:space="preserve"> </w:t>
      </w:r>
      <w:r w:rsidRPr="006B5E11">
        <w:t xml:space="preserve">Левая кучка легче = фальшивая монета легче. </w:t>
      </w:r>
    </w:p>
    <w:p w:rsidR="0058108E" w:rsidRPr="006B5E11" w:rsidRDefault="0058108E" w:rsidP="0058108E">
      <w:pPr>
        <w:pStyle w:val="a9"/>
      </w:pPr>
      <w:r w:rsidRPr="006B5E11">
        <w:t>2 случай. Неравенство. Берем более тяжелую кучку и разбиваем ее на две кучки по 25 монет:</w:t>
      </w:r>
    </w:p>
    <w:p w:rsidR="0058108E" w:rsidRPr="006B5E11" w:rsidRDefault="0058108E" w:rsidP="0058108E">
      <w:pPr>
        <w:pStyle w:val="a9"/>
      </w:pPr>
      <w:r w:rsidRPr="006B5E11">
        <w:t xml:space="preserve">а) Вес кучек одинаковый = фальшивая монета легче; </w:t>
      </w:r>
    </w:p>
    <w:p w:rsidR="0058108E" w:rsidRPr="006B5E11" w:rsidRDefault="0058108E" w:rsidP="0058108E">
      <w:pPr>
        <w:pStyle w:val="a9"/>
      </w:pPr>
      <w:r w:rsidRPr="006B5E11">
        <w:t>б) Вес кучек неодинаковый = фальшивая монета тяжелее.</w:t>
      </w:r>
    </w:p>
  </w:footnote>
  <w:footnote w:id="12">
    <w:p w:rsidR="0058108E" w:rsidRPr="006B5E11" w:rsidRDefault="0058108E" w:rsidP="0058108E">
      <w:pPr>
        <w:pStyle w:val="a9"/>
      </w:pPr>
      <w:r>
        <w:rPr>
          <w:rStyle w:val="af5"/>
        </w:rPr>
        <w:footnoteRef/>
      </w:r>
      <w:r>
        <w:t xml:space="preserve"> </w:t>
      </w:r>
      <w:r w:rsidRPr="006B5E11">
        <w:rPr>
          <w:i/>
          <w:u w:val="single"/>
        </w:rPr>
        <w:t>Решение</w:t>
      </w:r>
    </w:p>
    <w:p w:rsidR="0058108E" w:rsidRPr="006B5E11" w:rsidRDefault="0058108E" w:rsidP="0058108E">
      <w:pPr>
        <w:pStyle w:val="a9"/>
      </w:pPr>
      <w:r w:rsidRPr="006B5E11">
        <w:t xml:space="preserve">Разделим монеты на кучки по 3, 3, 2 монеты. Положим на чаши весов кучки по 3 монеты – по результату этого взвешивания мы точно узнаем, в какой из кучек находится фальшивка. Если весы покажут равенство, то фальшивая монета в третьей кучке. Тогда кладем на чаши весов монеты из третьей кучки. Фальшивкой будет та, которая легче. Если весы покажут неравенство. Тогда кладем на чаши весов по монете из более легкой кучки; если установилось равенство, то фальшивкой является третья монета из этой кучки; если неравенство – то более легкая монета и есть фальшивка. Следовательно, </w:t>
      </w:r>
      <w:proofErr w:type="spellStart"/>
      <w:r w:rsidRPr="006B5E11">
        <w:t>Скруджу</w:t>
      </w:r>
      <w:proofErr w:type="spellEnd"/>
      <w:r w:rsidRPr="006B5E11">
        <w:t xml:space="preserve"> потребуется минимум два взвешивания.</w:t>
      </w:r>
    </w:p>
  </w:footnote>
  <w:footnote w:id="13">
    <w:p w:rsidR="0058108E" w:rsidRDefault="0058108E" w:rsidP="0058108E">
      <w:pPr>
        <w:pStyle w:val="a9"/>
      </w:pPr>
      <w:r>
        <w:rPr>
          <w:rStyle w:val="af5"/>
        </w:rPr>
        <w:footnoteRef/>
      </w:r>
      <w:r>
        <w:t xml:space="preserve"> </w:t>
      </w:r>
      <w:r w:rsidRPr="006B5E11">
        <w:t>Четыре варианта, так как в задаче идет речь о четырех мальчиках</w:t>
      </w:r>
    </w:p>
  </w:footnote>
  <w:footnote w:id="14">
    <w:p w:rsidR="0058108E" w:rsidRDefault="0058108E" w:rsidP="0058108E">
      <w:pPr>
        <w:pStyle w:val="a9"/>
      </w:pPr>
      <w:r>
        <w:rPr>
          <w:rStyle w:val="af5"/>
        </w:rPr>
        <w:footnoteRef/>
      </w:r>
      <w:r>
        <w:t xml:space="preserve"> </w:t>
      </w:r>
      <w:r w:rsidRPr="006B5E11">
        <w:t>При разработке вариантов решения необходимо использовать таблицы. Пусть в каждой из таблиц один из мальчиков будет неправ, так как один из ответов данных участников неверен</w:t>
      </w:r>
    </w:p>
  </w:footnote>
  <w:footnote w:id="15">
    <w:p w:rsidR="0058108E" w:rsidRDefault="0058108E" w:rsidP="0058108E">
      <w:pPr>
        <w:pStyle w:val="a9"/>
      </w:pPr>
      <w:r>
        <w:rPr>
          <w:rStyle w:val="af5"/>
        </w:rPr>
        <w:footnoteRef/>
      </w:r>
      <w:r>
        <w:t xml:space="preserve"> </w:t>
      </w:r>
      <w:r w:rsidRPr="006B5E11">
        <w:t>Предположим, что, неправду сказал Алеша, а все остальные сказали правду. Тогда призовые места не распределятся между участниками: если Алеша занимает первое место, то Ваня остается вообще без места, а если Алеша занимает четвертое место, то тогда без места остается Гриша. Следовательно,  Алеша не мог соврать</w:t>
      </w:r>
    </w:p>
  </w:footnote>
  <w:footnote w:id="16">
    <w:p w:rsidR="0058108E" w:rsidRDefault="0058108E" w:rsidP="0058108E">
      <w:pPr>
        <w:pStyle w:val="a9"/>
      </w:pPr>
      <w:r>
        <w:rPr>
          <w:rStyle w:val="af5"/>
        </w:rPr>
        <w:footnoteRef/>
      </w:r>
      <w:r>
        <w:t xml:space="preserve"> </w:t>
      </w:r>
    </w:p>
    <w:tbl>
      <w:tblPr>
        <w:tblW w:w="9571" w:type="dxa"/>
        <w:tblInd w:w="-108" w:type="dxa"/>
        <w:tblLook w:val="0000" w:firstRow="0" w:lastRow="0" w:firstColumn="0" w:lastColumn="0" w:noHBand="0" w:noVBand="0"/>
      </w:tblPr>
      <w:tblGrid>
        <w:gridCol w:w="2392"/>
        <w:gridCol w:w="2393"/>
        <w:gridCol w:w="2392"/>
        <w:gridCol w:w="2394"/>
      </w:tblGrid>
      <w:tr w:rsidR="0058108E" w:rsidRPr="006B5E11" w:rsidTr="006B5E11">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1 случай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Правда</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Ложь</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Призовое место</w:t>
            </w:r>
          </w:p>
        </w:tc>
      </w:tr>
      <w:tr w:rsidR="0058108E" w:rsidRPr="006B5E11" w:rsidTr="006B5E11">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Алеша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0</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1</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1или 4</w:t>
            </w:r>
          </w:p>
        </w:tc>
      </w:tr>
      <w:tr w:rsidR="0058108E" w:rsidRPr="006B5E11" w:rsidTr="006B5E11">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Боря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2 или 3 или 4</w:t>
            </w:r>
          </w:p>
        </w:tc>
      </w:tr>
      <w:tr w:rsidR="0058108E" w:rsidRPr="006B5E11" w:rsidTr="006B5E11">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Ваня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1</w:t>
            </w:r>
          </w:p>
        </w:tc>
      </w:tr>
      <w:tr w:rsidR="0058108E" w:rsidRPr="006B5E11" w:rsidTr="006B5E11">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Гриша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58108E" w:rsidRPr="006B5E11" w:rsidRDefault="0058108E" w:rsidP="006B5E11">
            <w:pPr>
              <w:rPr>
                <w:rFonts w:ascii="Times New Roman" w:hAnsi="Times New Roman" w:cs="Times New Roman"/>
                <w:sz w:val="20"/>
                <w:szCs w:val="20"/>
              </w:rPr>
            </w:pPr>
            <w:r w:rsidRPr="006B5E11">
              <w:rPr>
                <w:rFonts w:ascii="Times New Roman" w:hAnsi="Times New Roman" w:cs="Times New Roman"/>
                <w:sz w:val="20"/>
                <w:szCs w:val="20"/>
              </w:rPr>
              <w:t>4</w:t>
            </w:r>
          </w:p>
        </w:tc>
      </w:tr>
    </w:tbl>
    <w:p w:rsidR="0058108E" w:rsidRDefault="0058108E" w:rsidP="0058108E">
      <w:pPr>
        <w:pStyle w:val="a9"/>
      </w:pPr>
    </w:p>
  </w:footnote>
  <w:footnote w:id="17">
    <w:p w:rsidR="0058108E" w:rsidRDefault="0058108E" w:rsidP="0058108E">
      <w:pPr>
        <w:pStyle w:val="a9"/>
      </w:pPr>
      <w:r>
        <w:rPr>
          <w:rStyle w:val="af5"/>
        </w:rPr>
        <w:footnoteRef/>
      </w:r>
      <w:r>
        <w:t xml:space="preserve"> </w:t>
      </w:r>
      <w:r w:rsidRPr="006B5E11">
        <w:t>Тогда получим, что Боря и  Ваня на первом месте, чего быть не может.  Следовательно -  Боря также не мог соврать</w:t>
      </w:r>
    </w:p>
  </w:footnote>
  <w:footnote w:id="18">
    <w:p w:rsidR="0058108E" w:rsidRPr="006B5E11" w:rsidRDefault="0058108E" w:rsidP="0058108E">
      <w:pPr>
        <w:pStyle w:val="a9"/>
      </w:pPr>
      <w:r>
        <w:rPr>
          <w:rStyle w:val="af5"/>
        </w:rPr>
        <w:footnoteRef/>
      </w:r>
      <w:r>
        <w:t xml:space="preserve"> </w:t>
      </w:r>
      <w:r w:rsidRPr="006B5E11">
        <w:t>Тогда среди участников соревнований нет такого человека, который бы занял первое место, а такого быть не может. Следовательно,  Ваня также не мог соврать</w:t>
      </w:r>
    </w:p>
  </w:footnote>
  <w:footnote w:id="19">
    <w:p w:rsidR="0058108E" w:rsidRPr="006B5E11" w:rsidRDefault="0058108E" w:rsidP="0058108E">
      <w:pPr>
        <w:pStyle w:val="a9"/>
      </w:pPr>
      <w:r>
        <w:rPr>
          <w:rStyle w:val="af5"/>
        </w:rPr>
        <w:footnoteRef/>
      </w:r>
      <w:r>
        <w:t xml:space="preserve"> </w:t>
      </w:r>
      <w:r w:rsidRPr="006B5E11">
        <w:t>Если Гриша соврет, то у каждого участника будет свое призовое, в отличие от других таблиц. Следовательно, по итогам опроса неправду сказал Гриша,  а все остальные сказали правду,  Значит, первое место займет  Ваня</w:t>
      </w:r>
    </w:p>
  </w:footnote>
  <w:footnote w:id="20">
    <w:p w:rsidR="0058108E" w:rsidRPr="006B5E11" w:rsidRDefault="0058108E" w:rsidP="0058108E">
      <w:pPr>
        <w:pStyle w:val="a9"/>
      </w:pPr>
      <w:r w:rsidRPr="006B5E11">
        <w:rPr>
          <w:rStyle w:val="af5"/>
        </w:rPr>
        <w:footnoteRef/>
      </w:r>
      <w:r w:rsidRPr="006B5E11">
        <w:t xml:space="preserve"> неправду сказал Гриша, а первое место занял Ваня</w:t>
      </w:r>
    </w:p>
  </w:footnote>
  <w:footnote w:id="21">
    <w:p w:rsidR="0058108E" w:rsidRDefault="0058108E" w:rsidP="0058108E">
      <w:pPr>
        <w:pStyle w:val="a9"/>
      </w:pPr>
      <w:r>
        <w:rPr>
          <w:rStyle w:val="aff7"/>
        </w:rPr>
        <w:footnoteRef/>
      </w:r>
      <w:r>
        <w:t xml:space="preserve"> Как отличить фальшивые деньги от </w:t>
      </w:r>
      <w:proofErr w:type="gramStart"/>
      <w:r>
        <w:t>настоящих</w:t>
      </w:r>
      <w:proofErr w:type="gramEnd"/>
      <w:r>
        <w:t xml:space="preserve">? </w:t>
      </w:r>
      <w:r>
        <w:rPr>
          <w:lang w:val="en-US"/>
        </w:rPr>
        <w:t>URL</w:t>
      </w:r>
      <w:r>
        <w:t xml:space="preserve">: </w:t>
      </w:r>
      <w:r>
        <w:rPr>
          <w:lang w:val="en-US"/>
        </w:rPr>
        <w:t>http</w:t>
      </w:r>
      <w:r>
        <w:t>://</w:t>
      </w:r>
      <w:proofErr w:type="spellStart"/>
      <w:r>
        <w:rPr>
          <w:lang w:val="en-US"/>
        </w:rPr>
        <w:t>ugolovnyi</w:t>
      </w:r>
      <w:proofErr w:type="spellEnd"/>
      <w:r>
        <w:t>-</w:t>
      </w:r>
      <w:r>
        <w:rPr>
          <w:lang w:val="en-US"/>
        </w:rPr>
        <w:t>expert</w:t>
      </w:r>
      <w:r>
        <w:t>.</w:t>
      </w:r>
      <w:r>
        <w:rPr>
          <w:lang w:val="en-US"/>
        </w:rPr>
        <w:t>com</w:t>
      </w:r>
      <w:r>
        <w:t>/</w:t>
      </w:r>
      <w:proofErr w:type="spellStart"/>
      <w:r>
        <w:rPr>
          <w:lang w:val="en-US"/>
        </w:rPr>
        <w:t>falshivye</w:t>
      </w:r>
      <w:proofErr w:type="spellEnd"/>
      <w:r>
        <w:t>-</w:t>
      </w:r>
      <w:proofErr w:type="spellStart"/>
      <w:r>
        <w:rPr>
          <w:lang w:val="en-US"/>
        </w:rPr>
        <w:t>dengi</w:t>
      </w:r>
      <w:proofErr w:type="spellEnd"/>
      <w:r>
        <w:t>/ (дата обращения: 20.04.2019).</w:t>
      </w:r>
    </w:p>
  </w:footnote>
  <w:footnote w:id="22">
    <w:p w:rsidR="0058108E" w:rsidRDefault="0058108E" w:rsidP="0058108E">
      <w:pPr>
        <w:pStyle w:val="a9"/>
      </w:pPr>
      <w:r>
        <w:rPr>
          <w:rStyle w:val="aff7"/>
        </w:rPr>
        <w:footnoteRef/>
      </w:r>
      <w:r>
        <w:t xml:space="preserve"> 5 историй: как </w:t>
      </w:r>
      <w:proofErr w:type="spellStart"/>
      <w:r>
        <w:t>лжеблаготворители</w:t>
      </w:r>
      <w:proofErr w:type="spellEnd"/>
      <w:r>
        <w:t xml:space="preserve"> обманывают людей, собирая деньги больным детям // </w:t>
      </w:r>
      <w:r>
        <w:rPr>
          <w:lang w:val="en-US"/>
        </w:rPr>
        <w:t>URL</w:t>
      </w:r>
      <w:r>
        <w:t>: https://medialeaks.ru/1504okh_moshenniki/ (дата обращения 20.04.2019).</w:t>
      </w:r>
    </w:p>
  </w:footnote>
  <w:footnote w:id="23">
    <w:p w:rsidR="0058108E" w:rsidRDefault="0058108E" w:rsidP="0058108E">
      <w:pPr>
        <w:pStyle w:val="ab"/>
        <w:tabs>
          <w:tab w:val="left" w:pos="284"/>
        </w:tabs>
        <w:rPr>
          <w:sz w:val="20"/>
          <w:szCs w:val="20"/>
        </w:rPr>
      </w:pPr>
      <w:r>
        <w:rPr>
          <w:rStyle w:val="aff7"/>
        </w:rPr>
        <w:footnoteRef/>
      </w:r>
      <w:r>
        <w:rPr>
          <w:sz w:val="20"/>
          <w:szCs w:val="20"/>
        </w:rPr>
        <w:t>(статистическая справка).</w:t>
      </w:r>
    </w:p>
  </w:footnote>
  <w:footnote w:id="24">
    <w:p w:rsidR="0058108E" w:rsidRDefault="0058108E" w:rsidP="0058108E">
      <w:pPr>
        <w:pStyle w:val="a9"/>
      </w:pPr>
      <w:r>
        <w:rPr>
          <w:rStyle w:val="aff7"/>
        </w:rPr>
        <w:footnoteRef/>
      </w:r>
      <w:r>
        <w:t xml:space="preserve"> Я – предприниматель // </w:t>
      </w:r>
      <w:r>
        <w:rPr>
          <w:lang w:val="en-US"/>
        </w:rPr>
        <w:t>URL</w:t>
      </w:r>
      <w:r>
        <w:t>: https://fmc.hse.ru/mirror/pubs/share/200394470 (дата обращения:20.04.2019).</w:t>
      </w:r>
    </w:p>
  </w:footnote>
  <w:footnote w:id="25">
    <w:p w:rsidR="0058108E" w:rsidRPr="002A295A" w:rsidRDefault="0058108E" w:rsidP="0058108E">
      <w:pPr>
        <w:pStyle w:val="a9"/>
      </w:pPr>
      <w:r w:rsidRPr="002A295A">
        <w:rPr>
          <w:rStyle w:val="af5"/>
        </w:rPr>
        <w:footnoteRef/>
      </w:r>
      <w:r w:rsidRPr="002A295A">
        <w:t xml:space="preserve"> Читательская грамотность – это способность человека понимать и использовать письменные тексты, размышлять о них и заниматься чтением для того, чтобы дости</w:t>
      </w:r>
      <w:r>
        <w:t>гать свои цели, расширять</w:t>
      </w:r>
      <w:r w:rsidRPr="002A295A">
        <w:t xml:space="preserve"> свои знания и возможност</w:t>
      </w:r>
      <w:r>
        <w:t>и, участвовать в социальной жиз</w:t>
      </w:r>
      <w:r w:rsidRPr="002A295A">
        <w:t>ни.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
    <w:nsid w:val="00000002"/>
    <w:multiLevelType w:val="singleLevel"/>
    <w:tmpl w:val="00000002"/>
    <w:name w:val="WW8Num2"/>
    <w:lvl w:ilvl="0">
      <w:start w:val="10"/>
      <w:numFmt w:val="decimal"/>
      <w:lvlText w:val="%1."/>
      <w:lvlJc w:val="left"/>
      <w:pPr>
        <w:tabs>
          <w:tab w:val="num" w:pos="0"/>
        </w:tabs>
        <w:ind w:left="0" w:firstLine="0"/>
      </w:pPr>
      <w:rPr>
        <w:rFonts w:ascii="Times New Roman" w:hAnsi="Times New Roman" w:cs="Times New Roman"/>
      </w:rPr>
    </w:lvl>
  </w:abstractNum>
  <w:abstractNum w:abstractNumId="2">
    <w:nsid w:val="00000004"/>
    <w:multiLevelType w:val="singleLevel"/>
    <w:tmpl w:val="00000004"/>
    <w:name w:val="WW8Num4"/>
    <w:lvl w:ilvl="0">
      <w:start w:val="1"/>
      <w:numFmt w:val="decimal"/>
      <w:lvlText w:val="%1."/>
      <w:lvlJc w:val="left"/>
      <w:pPr>
        <w:tabs>
          <w:tab w:val="num" w:pos="0"/>
        </w:tabs>
        <w:ind w:left="0" w:firstLine="0"/>
      </w:pPr>
      <w:rPr>
        <w:rFonts w:ascii="Times New Roman" w:hAnsi="Times New Roman" w:cs="Times New Roman"/>
      </w:rPr>
    </w:lvl>
  </w:abstractNum>
  <w:abstractNum w:abstractNumId="3">
    <w:nsid w:val="00000005"/>
    <w:multiLevelType w:val="singleLevel"/>
    <w:tmpl w:val="00000005"/>
    <w:name w:val="WW8Num5"/>
    <w:lvl w:ilvl="0">
      <w:start w:val="1"/>
      <w:numFmt w:val="decimal"/>
      <w:lvlText w:val="%1."/>
      <w:lvlJc w:val="left"/>
      <w:pPr>
        <w:tabs>
          <w:tab w:val="num" w:pos="0"/>
        </w:tabs>
        <w:ind w:left="0" w:firstLine="0"/>
      </w:pPr>
      <w:rPr>
        <w:rFonts w:ascii="Times New Roman" w:hAnsi="Times New Roman" w:cs="Times New Roman"/>
      </w:rPr>
    </w:lvl>
  </w:abstractNum>
  <w:abstractNum w:abstractNumId="4">
    <w:nsid w:val="00000006"/>
    <w:multiLevelType w:val="singleLevel"/>
    <w:tmpl w:val="00000006"/>
    <w:name w:val="WW8Num6"/>
    <w:lvl w:ilvl="0">
      <w:start w:val="1"/>
      <w:numFmt w:val="decimal"/>
      <w:lvlText w:val="%1."/>
      <w:lvlJc w:val="left"/>
      <w:pPr>
        <w:tabs>
          <w:tab w:val="num" w:pos="0"/>
        </w:tabs>
        <w:ind w:left="0" w:firstLine="0"/>
      </w:pPr>
      <w:rPr>
        <w:rFonts w:ascii="Times New Roman" w:hAnsi="Times New Roman" w:cs="Times New Roman"/>
      </w:rPr>
    </w:lvl>
  </w:abstractNum>
  <w:abstractNum w:abstractNumId="5">
    <w:nsid w:val="00000007"/>
    <w:multiLevelType w:val="singleLevel"/>
    <w:tmpl w:val="00000007"/>
    <w:name w:val="WW8Num7"/>
    <w:lvl w:ilvl="0">
      <w:start w:val="4"/>
      <w:numFmt w:val="decimal"/>
      <w:lvlText w:val="%1."/>
      <w:lvlJc w:val="left"/>
      <w:pPr>
        <w:tabs>
          <w:tab w:val="num" w:pos="0"/>
        </w:tabs>
        <w:ind w:left="0" w:firstLine="0"/>
      </w:pPr>
      <w:rPr>
        <w:rFonts w:ascii="Times New Roman" w:hAnsi="Times New Roman" w:cs="Times New Roman"/>
      </w:rPr>
    </w:lvl>
  </w:abstractNum>
  <w:abstractNum w:abstractNumId="6">
    <w:nsid w:val="00000008"/>
    <w:multiLevelType w:val="singleLevel"/>
    <w:tmpl w:val="00000008"/>
    <w:name w:val="WW8Num9"/>
    <w:lvl w:ilvl="0">
      <w:numFmt w:val="bullet"/>
      <w:lvlText w:val="-"/>
      <w:lvlJc w:val="left"/>
      <w:pPr>
        <w:tabs>
          <w:tab w:val="num" w:pos="0"/>
        </w:tabs>
        <w:ind w:left="0" w:firstLine="0"/>
      </w:pPr>
      <w:rPr>
        <w:rFonts w:ascii="Times New Roman" w:hAnsi="Times New Roman" w:cs="Times New Roman"/>
      </w:rPr>
    </w:lvl>
  </w:abstractNum>
  <w:abstractNum w:abstractNumId="7">
    <w:nsid w:val="00000009"/>
    <w:multiLevelType w:val="singleLevel"/>
    <w:tmpl w:val="00000009"/>
    <w:name w:val="WW8Num10"/>
    <w:lvl w:ilvl="0">
      <w:numFmt w:val="bullet"/>
      <w:lvlText w:val="-"/>
      <w:lvlJc w:val="left"/>
      <w:pPr>
        <w:tabs>
          <w:tab w:val="num" w:pos="0"/>
        </w:tabs>
        <w:ind w:left="0" w:firstLine="0"/>
      </w:pPr>
      <w:rPr>
        <w:rFonts w:ascii="Times New Roman" w:hAnsi="Times New Roman" w:cs="Times New Roman"/>
      </w:rPr>
    </w:lvl>
  </w:abstractNum>
  <w:abstractNum w:abstractNumId="8">
    <w:nsid w:val="0000000A"/>
    <w:multiLevelType w:val="multilevel"/>
    <w:tmpl w:val="0000000A"/>
    <w:name w:val="WW8Num11"/>
    <w:lvl w:ilvl="0">
      <w:start w:val="1"/>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5E359D"/>
    <w:multiLevelType w:val="multilevel"/>
    <w:tmpl w:val="08947B6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01665CB7"/>
    <w:multiLevelType w:val="multilevel"/>
    <w:tmpl w:val="4F28091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nsid w:val="02733115"/>
    <w:multiLevelType w:val="multilevel"/>
    <w:tmpl w:val="839C858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nsid w:val="05FD76A7"/>
    <w:multiLevelType w:val="hybridMultilevel"/>
    <w:tmpl w:val="7E6ED9F8"/>
    <w:lvl w:ilvl="0" w:tplc="0419000F">
      <w:start w:val="2"/>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627488C"/>
    <w:multiLevelType w:val="multilevel"/>
    <w:tmpl w:val="AA609DB2"/>
    <w:lvl w:ilvl="0">
      <w:start w:val="1"/>
      <w:numFmt w:val="decimal"/>
      <w:lvlText w:val="%1."/>
      <w:lvlJc w:val="left"/>
      <w:pPr>
        <w:ind w:left="1069" w:hanging="360"/>
      </w:pPr>
      <w:rPr>
        <w:rFonts w:ascii="Times New Roman" w:hAnsi="Times New Roman"/>
        <w:b w:val="0"/>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nsid w:val="08084C5D"/>
    <w:multiLevelType w:val="multilevel"/>
    <w:tmpl w:val="8CF8A60A"/>
    <w:lvl w:ilvl="0">
      <w:start w:val="1"/>
      <w:numFmt w:val="decimal"/>
      <w:pStyle w:val="2"/>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C037C2A"/>
    <w:multiLevelType w:val="multilevel"/>
    <w:tmpl w:val="6AE65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F0A2E84"/>
    <w:multiLevelType w:val="multilevel"/>
    <w:tmpl w:val="9AA41E2A"/>
    <w:lvl w:ilvl="0">
      <w:start w:val="1"/>
      <w:numFmt w:val="decimal"/>
      <w:lvlText w:val="%1."/>
      <w:lvlJc w:val="left"/>
      <w:pPr>
        <w:ind w:left="720" w:hanging="360"/>
      </w:pPr>
      <w:rPr>
        <w:rFonts w:ascii="Times New Roman" w:hAnsi="Times New Roman" w:cs="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0B768A8"/>
    <w:multiLevelType w:val="multilevel"/>
    <w:tmpl w:val="B25C169E"/>
    <w:lvl w:ilvl="0">
      <w:start w:val="1"/>
      <w:numFmt w:val="decimal"/>
      <w:lvlText w:val="%1."/>
      <w:lvlJc w:val="left"/>
      <w:pPr>
        <w:tabs>
          <w:tab w:val="num" w:pos="644"/>
        </w:tabs>
        <w:ind w:left="644"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10F11BBA"/>
    <w:multiLevelType w:val="multilevel"/>
    <w:tmpl w:val="C1A8FA88"/>
    <w:lvl w:ilvl="0">
      <w:start w:val="1"/>
      <w:numFmt w:val="decimal"/>
      <w:lvlText w:val="%1."/>
      <w:lvlJc w:val="left"/>
      <w:pPr>
        <w:tabs>
          <w:tab w:val="num" w:pos="720"/>
        </w:tabs>
        <w:ind w:left="720" w:hanging="360"/>
      </w:pPr>
    </w:lvl>
    <w:lvl w:ilvl="1">
      <w:start w:val="8"/>
      <w:numFmt w:val="decimal"/>
      <w:lvlText w:val="%2"/>
      <w:lvlJc w:val="left"/>
      <w:pPr>
        <w:ind w:left="1440" w:hanging="360"/>
      </w:pPr>
      <w:rPr>
        <w:rFonts w:cs="Tahoma"/>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9336D30"/>
    <w:multiLevelType w:val="multilevel"/>
    <w:tmpl w:val="539CF8BE"/>
    <w:lvl w:ilvl="0">
      <w:start w:val="1"/>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nsid w:val="1FD027C2"/>
    <w:multiLevelType w:val="multilevel"/>
    <w:tmpl w:val="DA22018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rFonts w:ascii="Times New Roman" w:hAnsi="Times New Roman"/>
        <w:i w:val="0"/>
        <w:sz w:val="24"/>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25EB4FC7"/>
    <w:multiLevelType w:val="multilevel"/>
    <w:tmpl w:val="A218E9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28417485"/>
    <w:multiLevelType w:val="multilevel"/>
    <w:tmpl w:val="C4186C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2D3F11C4"/>
    <w:multiLevelType w:val="hybridMultilevel"/>
    <w:tmpl w:val="5F80444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DD1637A"/>
    <w:multiLevelType w:val="multilevel"/>
    <w:tmpl w:val="11DCABAE"/>
    <w:lvl w:ilvl="0">
      <w:start w:val="1"/>
      <w:numFmt w:val="decimal"/>
      <w:lvlText w:val="%1."/>
      <w:lvlJc w:val="left"/>
      <w:pPr>
        <w:ind w:left="720" w:hanging="360"/>
      </w:pPr>
      <w:rPr>
        <w:rFonts w:ascii="Times New Roman" w:hAnsi="Times New Roman"/>
        <w:b/>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0933629"/>
    <w:multiLevelType w:val="multilevel"/>
    <w:tmpl w:val="EAB47D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337E276E"/>
    <w:multiLevelType w:val="multilevel"/>
    <w:tmpl w:val="B3126158"/>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6EF3E51"/>
    <w:multiLevelType w:val="multilevel"/>
    <w:tmpl w:val="EE84DAE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73E10BE"/>
    <w:multiLevelType w:val="hybridMultilevel"/>
    <w:tmpl w:val="D73A50D4"/>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AB858C3"/>
    <w:multiLevelType w:val="multilevel"/>
    <w:tmpl w:val="CDEA09A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nsid w:val="3C0551CF"/>
    <w:multiLevelType w:val="multilevel"/>
    <w:tmpl w:val="042EDA68"/>
    <w:lvl w:ilvl="0">
      <w:start w:val="2"/>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31">
    <w:nsid w:val="438473B3"/>
    <w:multiLevelType w:val="hybridMultilevel"/>
    <w:tmpl w:val="C270D302"/>
    <w:lvl w:ilvl="0" w:tplc="63D42C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4B92905"/>
    <w:multiLevelType w:val="hybridMultilevel"/>
    <w:tmpl w:val="D49AB05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68E08B1"/>
    <w:multiLevelType w:val="multilevel"/>
    <w:tmpl w:val="1EB45D3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4">
    <w:nsid w:val="47D3290A"/>
    <w:multiLevelType w:val="multilevel"/>
    <w:tmpl w:val="209453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8A81C7C"/>
    <w:multiLevelType w:val="hybridMultilevel"/>
    <w:tmpl w:val="0DBC2D2C"/>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4C7C632D"/>
    <w:multiLevelType w:val="multilevel"/>
    <w:tmpl w:val="1C30CF8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7">
    <w:nsid w:val="5192125B"/>
    <w:multiLevelType w:val="multilevel"/>
    <w:tmpl w:val="BFF229B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156"/>
        </w:tabs>
        <w:ind w:left="1156" w:hanging="360"/>
      </w:p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38">
    <w:nsid w:val="59CA75B7"/>
    <w:multiLevelType w:val="multilevel"/>
    <w:tmpl w:val="6400B1DA"/>
    <w:lvl w:ilvl="0">
      <w:start w:val="2"/>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39">
    <w:nsid w:val="5C6B3461"/>
    <w:multiLevelType w:val="hybridMultilevel"/>
    <w:tmpl w:val="410007DC"/>
    <w:lvl w:ilvl="0" w:tplc="E794B224">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nsid w:val="5EBB7F39"/>
    <w:multiLevelType w:val="hybridMultilevel"/>
    <w:tmpl w:val="0B946F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1E96A7D"/>
    <w:multiLevelType w:val="multilevel"/>
    <w:tmpl w:val="15DCF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4957FC8"/>
    <w:multiLevelType w:val="hybridMultilevel"/>
    <w:tmpl w:val="F1560A5E"/>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74E65F4"/>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76D0274"/>
    <w:multiLevelType w:val="multilevel"/>
    <w:tmpl w:val="ADECCE56"/>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6EEA5955"/>
    <w:multiLevelType w:val="multilevel"/>
    <w:tmpl w:val="FF90FF3C"/>
    <w:lvl w:ilvl="0">
      <w:start w:val="1"/>
      <w:numFmt w:val="decimal"/>
      <w:lvlText w:val="%1."/>
      <w:lvlJc w:val="left"/>
      <w:pPr>
        <w:tabs>
          <w:tab w:val="num" w:pos="360"/>
        </w:tabs>
        <w:ind w:left="360" w:hanging="360"/>
      </w:pPr>
      <w:rPr>
        <w:rFonts w:ascii="Times New Roman" w:hAnsi="Times New Roman"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i w:val="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nsid w:val="6F0A3244"/>
    <w:multiLevelType w:val="multilevel"/>
    <w:tmpl w:val="11C86B48"/>
    <w:lvl w:ilvl="0">
      <w:start w:val="1"/>
      <w:numFmt w:val="bullet"/>
      <w:lvlText w:val="–"/>
      <w:lvlJc w:val="left"/>
      <w:pPr>
        <w:ind w:left="1080" w:hanging="360"/>
      </w:pPr>
      <w:rPr>
        <w:rFonts w:ascii="Times New Roman" w:hAnsi="Times New Roman" w:cs="Times New Roman"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7">
    <w:nsid w:val="6FE04590"/>
    <w:multiLevelType w:val="multilevel"/>
    <w:tmpl w:val="B2447A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70344A37"/>
    <w:multiLevelType w:val="multilevel"/>
    <w:tmpl w:val="E85A792E"/>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i w:val="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9">
    <w:nsid w:val="73AF5766"/>
    <w:multiLevelType w:val="hybridMultilevel"/>
    <w:tmpl w:val="B55404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E2D4B18"/>
    <w:multiLevelType w:val="hybridMultilevel"/>
    <w:tmpl w:val="164A9A3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
  </w:num>
  <w:num w:numId="2">
    <w:abstractNumId w:val="0"/>
  </w:num>
  <w:num w:numId="3">
    <w:abstractNumId w:val="43"/>
  </w:num>
  <w:num w:numId="4">
    <w:abstractNumId w:val="30"/>
  </w:num>
  <w:num w:numId="5">
    <w:abstractNumId w:val="31"/>
  </w:num>
  <w:num w:numId="6">
    <w:abstractNumId w:val="9"/>
  </w:num>
  <w:num w:numId="7">
    <w:abstractNumId w:val="34"/>
  </w:num>
  <w:num w:numId="8">
    <w:abstractNumId w:val="18"/>
  </w:num>
  <w:num w:numId="9">
    <w:abstractNumId w:val="13"/>
  </w:num>
  <w:num w:numId="10">
    <w:abstractNumId w:val="16"/>
  </w:num>
  <w:num w:numId="11">
    <w:abstractNumId w:val="15"/>
  </w:num>
  <w:num w:numId="12">
    <w:abstractNumId w:val="41"/>
  </w:num>
  <w:num w:numId="13">
    <w:abstractNumId w:val="27"/>
  </w:num>
  <w:num w:numId="14">
    <w:abstractNumId w:val="24"/>
  </w:num>
  <w:num w:numId="15">
    <w:abstractNumId w:val="46"/>
  </w:num>
  <w:num w:numId="16">
    <w:abstractNumId w:val="17"/>
  </w:num>
  <w:num w:numId="17">
    <w:abstractNumId w:val="44"/>
  </w:num>
  <w:num w:numId="18">
    <w:abstractNumId w:val="20"/>
  </w:num>
  <w:num w:numId="19">
    <w:abstractNumId w:val="11"/>
  </w:num>
  <w:num w:numId="20">
    <w:abstractNumId w:val="10"/>
  </w:num>
  <w:num w:numId="21">
    <w:abstractNumId w:val="37"/>
  </w:num>
  <w:num w:numId="22">
    <w:abstractNumId w:val="22"/>
  </w:num>
  <w:num w:numId="23">
    <w:abstractNumId w:val="21"/>
  </w:num>
  <w:num w:numId="24">
    <w:abstractNumId w:val="45"/>
  </w:num>
  <w:num w:numId="25">
    <w:abstractNumId w:val="48"/>
  </w:num>
  <w:num w:numId="26">
    <w:abstractNumId w:val="36"/>
  </w:num>
  <w:num w:numId="27">
    <w:abstractNumId w:val="19"/>
  </w:num>
  <w:num w:numId="28">
    <w:abstractNumId w:val="26"/>
  </w:num>
  <w:num w:numId="29">
    <w:abstractNumId w:val="38"/>
  </w:num>
  <w:num w:numId="30">
    <w:abstractNumId w:val="29"/>
  </w:num>
  <w:num w:numId="31">
    <w:abstractNumId w:val="25"/>
  </w:num>
  <w:num w:numId="32">
    <w:abstractNumId w:val="33"/>
  </w:num>
  <w:num w:numId="33">
    <w:abstractNumId w:val="47"/>
  </w:num>
  <w:num w:numId="34">
    <w:abstractNumId w:val="49"/>
  </w:num>
  <w:num w:numId="35">
    <w:abstractNumId w:val="39"/>
  </w:num>
  <w:num w:numId="36">
    <w:abstractNumId w:val="35"/>
  </w:num>
  <w:num w:numId="37">
    <w:abstractNumId w:val="40"/>
  </w:num>
  <w:num w:numId="38">
    <w:abstractNumId w:val="12"/>
  </w:num>
  <w:num w:numId="39">
    <w:abstractNumId w:val="28"/>
  </w:num>
  <w:num w:numId="40">
    <w:abstractNumId w:val="32"/>
  </w:num>
  <w:num w:numId="41">
    <w:abstractNumId w:val="23"/>
  </w:num>
  <w:num w:numId="42">
    <w:abstractNumId w:val="50"/>
  </w:num>
  <w:num w:numId="43">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81B"/>
    <w:rsid w:val="000078C7"/>
    <w:rsid w:val="00015E44"/>
    <w:rsid w:val="00020FAA"/>
    <w:rsid w:val="000251FB"/>
    <w:rsid w:val="00031F13"/>
    <w:rsid w:val="00043251"/>
    <w:rsid w:val="00082E2D"/>
    <w:rsid w:val="000A573F"/>
    <w:rsid w:val="000C1814"/>
    <w:rsid w:val="000F3C30"/>
    <w:rsid w:val="00117942"/>
    <w:rsid w:val="001452B7"/>
    <w:rsid w:val="00150AA7"/>
    <w:rsid w:val="00164B39"/>
    <w:rsid w:val="00170FC7"/>
    <w:rsid w:val="001739A5"/>
    <w:rsid w:val="00174055"/>
    <w:rsid w:val="00180489"/>
    <w:rsid w:val="0018539F"/>
    <w:rsid w:val="001966E4"/>
    <w:rsid w:val="00197939"/>
    <w:rsid w:val="001C608F"/>
    <w:rsid w:val="001D2DBA"/>
    <w:rsid w:val="001D59FE"/>
    <w:rsid w:val="001E3604"/>
    <w:rsid w:val="00201662"/>
    <w:rsid w:val="00206D8F"/>
    <w:rsid w:val="00211668"/>
    <w:rsid w:val="002400A5"/>
    <w:rsid w:val="00260D4B"/>
    <w:rsid w:val="00274CFC"/>
    <w:rsid w:val="00293753"/>
    <w:rsid w:val="002A3EFB"/>
    <w:rsid w:val="002C2018"/>
    <w:rsid w:val="002E7876"/>
    <w:rsid w:val="003162D2"/>
    <w:rsid w:val="00316988"/>
    <w:rsid w:val="00322E8A"/>
    <w:rsid w:val="003314DF"/>
    <w:rsid w:val="00344368"/>
    <w:rsid w:val="0036381B"/>
    <w:rsid w:val="00386EEF"/>
    <w:rsid w:val="003B7C58"/>
    <w:rsid w:val="003C11C9"/>
    <w:rsid w:val="003C5AFE"/>
    <w:rsid w:val="003E61F5"/>
    <w:rsid w:val="004218F9"/>
    <w:rsid w:val="004227C7"/>
    <w:rsid w:val="00442512"/>
    <w:rsid w:val="00453B1E"/>
    <w:rsid w:val="0046572B"/>
    <w:rsid w:val="004705C3"/>
    <w:rsid w:val="0047403C"/>
    <w:rsid w:val="0047510D"/>
    <w:rsid w:val="004801E2"/>
    <w:rsid w:val="0048080E"/>
    <w:rsid w:val="004A5C3D"/>
    <w:rsid w:val="004B20E2"/>
    <w:rsid w:val="004D1030"/>
    <w:rsid w:val="004D49A7"/>
    <w:rsid w:val="004F62FE"/>
    <w:rsid w:val="00501569"/>
    <w:rsid w:val="005028C3"/>
    <w:rsid w:val="0051521B"/>
    <w:rsid w:val="00531585"/>
    <w:rsid w:val="00553B7E"/>
    <w:rsid w:val="00555A9F"/>
    <w:rsid w:val="0056470E"/>
    <w:rsid w:val="0058108E"/>
    <w:rsid w:val="00587B5E"/>
    <w:rsid w:val="005978DE"/>
    <w:rsid w:val="005A5613"/>
    <w:rsid w:val="005B4B40"/>
    <w:rsid w:val="005B4D40"/>
    <w:rsid w:val="005D0B91"/>
    <w:rsid w:val="005D14D0"/>
    <w:rsid w:val="005D403F"/>
    <w:rsid w:val="005D6820"/>
    <w:rsid w:val="00610A26"/>
    <w:rsid w:val="006117DB"/>
    <w:rsid w:val="00645B90"/>
    <w:rsid w:val="0065417A"/>
    <w:rsid w:val="0067084E"/>
    <w:rsid w:val="00673C5D"/>
    <w:rsid w:val="00692E59"/>
    <w:rsid w:val="00693491"/>
    <w:rsid w:val="006D1CBF"/>
    <w:rsid w:val="006D3CF6"/>
    <w:rsid w:val="006F2148"/>
    <w:rsid w:val="007021BB"/>
    <w:rsid w:val="00731BC2"/>
    <w:rsid w:val="00754901"/>
    <w:rsid w:val="00760D36"/>
    <w:rsid w:val="00761654"/>
    <w:rsid w:val="00765FF1"/>
    <w:rsid w:val="0076717D"/>
    <w:rsid w:val="00780B29"/>
    <w:rsid w:val="007919DF"/>
    <w:rsid w:val="007930AB"/>
    <w:rsid w:val="007A3AFF"/>
    <w:rsid w:val="007B5A27"/>
    <w:rsid w:val="007B7D5C"/>
    <w:rsid w:val="007E6560"/>
    <w:rsid w:val="0080201D"/>
    <w:rsid w:val="008121E4"/>
    <w:rsid w:val="00812C7C"/>
    <w:rsid w:val="00815731"/>
    <w:rsid w:val="00843FEB"/>
    <w:rsid w:val="008540FA"/>
    <w:rsid w:val="00865A92"/>
    <w:rsid w:val="00867033"/>
    <w:rsid w:val="0087452F"/>
    <w:rsid w:val="00887D40"/>
    <w:rsid w:val="008A5713"/>
    <w:rsid w:val="008C700D"/>
    <w:rsid w:val="008C7A5E"/>
    <w:rsid w:val="008E197D"/>
    <w:rsid w:val="008E53F0"/>
    <w:rsid w:val="00900B61"/>
    <w:rsid w:val="00901992"/>
    <w:rsid w:val="009059E0"/>
    <w:rsid w:val="00912698"/>
    <w:rsid w:val="009145E1"/>
    <w:rsid w:val="00916DE2"/>
    <w:rsid w:val="009251CE"/>
    <w:rsid w:val="009426D2"/>
    <w:rsid w:val="009449F8"/>
    <w:rsid w:val="00945E39"/>
    <w:rsid w:val="009463F0"/>
    <w:rsid w:val="009658E9"/>
    <w:rsid w:val="009659F8"/>
    <w:rsid w:val="00965D88"/>
    <w:rsid w:val="0098675A"/>
    <w:rsid w:val="00990409"/>
    <w:rsid w:val="00994099"/>
    <w:rsid w:val="009A3AC6"/>
    <w:rsid w:val="009B6FC7"/>
    <w:rsid w:val="009C54CE"/>
    <w:rsid w:val="009E1FA0"/>
    <w:rsid w:val="009E7468"/>
    <w:rsid w:val="009F2EC2"/>
    <w:rsid w:val="00A05402"/>
    <w:rsid w:val="00A103C4"/>
    <w:rsid w:val="00A11671"/>
    <w:rsid w:val="00A16019"/>
    <w:rsid w:val="00A40755"/>
    <w:rsid w:val="00A669C1"/>
    <w:rsid w:val="00A731C1"/>
    <w:rsid w:val="00AA2674"/>
    <w:rsid w:val="00AA4B36"/>
    <w:rsid w:val="00AC323E"/>
    <w:rsid w:val="00AC6B59"/>
    <w:rsid w:val="00AD17BA"/>
    <w:rsid w:val="00AD4E32"/>
    <w:rsid w:val="00AE4135"/>
    <w:rsid w:val="00AF1176"/>
    <w:rsid w:val="00B076EC"/>
    <w:rsid w:val="00B121E6"/>
    <w:rsid w:val="00B64126"/>
    <w:rsid w:val="00B853E2"/>
    <w:rsid w:val="00BB1211"/>
    <w:rsid w:val="00BC2AD5"/>
    <w:rsid w:val="00BD7804"/>
    <w:rsid w:val="00C06078"/>
    <w:rsid w:val="00C16720"/>
    <w:rsid w:val="00C25D3E"/>
    <w:rsid w:val="00C26757"/>
    <w:rsid w:val="00C31C47"/>
    <w:rsid w:val="00C50049"/>
    <w:rsid w:val="00C524A8"/>
    <w:rsid w:val="00C8159D"/>
    <w:rsid w:val="00CA7AE8"/>
    <w:rsid w:val="00CB1C9D"/>
    <w:rsid w:val="00CB3CAF"/>
    <w:rsid w:val="00CD2413"/>
    <w:rsid w:val="00CD5AF4"/>
    <w:rsid w:val="00CF5862"/>
    <w:rsid w:val="00D03FE0"/>
    <w:rsid w:val="00D22E01"/>
    <w:rsid w:val="00D242C2"/>
    <w:rsid w:val="00D27B38"/>
    <w:rsid w:val="00D4652D"/>
    <w:rsid w:val="00D6542D"/>
    <w:rsid w:val="00D76F2D"/>
    <w:rsid w:val="00D97E15"/>
    <w:rsid w:val="00DB01FF"/>
    <w:rsid w:val="00DB08E7"/>
    <w:rsid w:val="00DC4D68"/>
    <w:rsid w:val="00DD18F5"/>
    <w:rsid w:val="00DE54B5"/>
    <w:rsid w:val="00DE6EF3"/>
    <w:rsid w:val="00E04533"/>
    <w:rsid w:val="00E05C80"/>
    <w:rsid w:val="00E120C2"/>
    <w:rsid w:val="00E152A2"/>
    <w:rsid w:val="00E2307C"/>
    <w:rsid w:val="00E23F90"/>
    <w:rsid w:val="00E429F9"/>
    <w:rsid w:val="00E515DB"/>
    <w:rsid w:val="00E60EDC"/>
    <w:rsid w:val="00E6121D"/>
    <w:rsid w:val="00E62B9C"/>
    <w:rsid w:val="00E675FC"/>
    <w:rsid w:val="00E867E3"/>
    <w:rsid w:val="00E932F8"/>
    <w:rsid w:val="00EB0969"/>
    <w:rsid w:val="00EB0AB0"/>
    <w:rsid w:val="00EB414B"/>
    <w:rsid w:val="00EB51E7"/>
    <w:rsid w:val="00EE3031"/>
    <w:rsid w:val="00EE7865"/>
    <w:rsid w:val="00EE7900"/>
    <w:rsid w:val="00EE7CBA"/>
    <w:rsid w:val="00F3323F"/>
    <w:rsid w:val="00F4391E"/>
    <w:rsid w:val="00F51C50"/>
    <w:rsid w:val="00F86D61"/>
    <w:rsid w:val="00FA32FF"/>
    <w:rsid w:val="00FC3279"/>
    <w:rsid w:val="00FC3708"/>
    <w:rsid w:val="00FE01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footer" w:uiPriority="0"/>
    <w:lsdException w:name="index heading" w:uiPriority="0" w:qFormat="1"/>
    <w:lsdException w:name="caption" w:uiPriority="35" w:qFormat="1"/>
    <w:lsdException w:name="footnote reference" w:uiPriority="0"/>
    <w:lsdException w:name="annotation reference" w:uiPriority="0"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qFormat="1"/>
    <w:lsdException w:name="Strong" w:semiHidden="0" w:uiPriority="0" w:unhideWhenUsed="0" w:qFormat="1"/>
    <w:lsdException w:name="Emphasis" w:semiHidden="0" w:uiPriority="0" w:unhideWhenUsed="0" w:qFormat="1"/>
    <w:lsdException w:name="Normal (Web)" w:uiPriority="0" w:qFormat="1"/>
    <w:lsdException w:name="HTML Preformatted" w:uiPriority="0" w:qFormat="1"/>
    <w:lsdException w:name="annotation subject" w:uiPriority="0" w:qFormat="1"/>
    <w:lsdException w:name="Table Simple 1" w:uiPriority="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489"/>
  </w:style>
  <w:style w:type="paragraph" w:styleId="1">
    <w:name w:val="heading 1"/>
    <w:basedOn w:val="a"/>
    <w:next w:val="a"/>
    <w:link w:val="10"/>
    <w:uiPriority w:val="9"/>
    <w:qFormat/>
    <w:rsid w:val="00EB0AB0"/>
    <w:pPr>
      <w:keepNext/>
      <w:keepLines/>
      <w:spacing w:before="240" w:after="0"/>
      <w:outlineLvl w:val="0"/>
    </w:pPr>
    <w:rPr>
      <w:rFonts w:ascii="Cambria" w:eastAsia="Times New Roman" w:hAnsi="Cambria" w:cs="Times New Roman"/>
      <w:color w:val="365F91"/>
      <w:sz w:val="32"/>
      <w:szCs w:val="32"/>
    </w:rPr>
  </w:style>
  <w:style w:type="paragraph" w:styleId="20">
    <w:name w:val="heading 2"/>
    <w:basedOn w:val="a"/>
    <w:next w:val="a"/>
    <w:link w:val="21"/>
    <w:unhideWhenUsed/>
    <w:qFormat/>
    <w:rsid w:val="00EB0AB0"/>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0"/>
    <w:qFormat/>
    <w:rsid w:val="00EB0AB0"/>
    <w:pPr>
      <w:spacing w:before="200" w:after="0" w:line="271" w:lineRule="auto"/>
      <w:outlineLvl w:val="2"/>
    </w:pPr>
    <w:rPr>
      <w:rFonts w:ascii="Cambria" w:eastAsia="Calibri" w:hAnsi="Cambria" w:cs="Times New Roman"/>
      <w:b/>
      <w:bCs/>
      <w:lang w:val="en-US"/>
    </w:rPr>
  </w:style>
  <w:style w:type="paragraph" w:styleId="4">
    <w:name w:val="heading 4"/>
    <w:basedOn w:val="a"/>
    <w:next w:val="a"/>
    <w:link w:val="40"/>
    <w:unhideWhenUsed/>
    <w:qFormat/>
    <w:rsid w:val="00EB0AB0"/>
    <w:pPr>
      <w:keepNext/>
      <w:spacing w:after="0" w:line="240" w:lineRule="auto"/>
      <w:ind w:firstLine="512"/>
      <w:jc w:val="both"/>
      <w:outlineLvl w:val="3"/>
    </w:pPr>
    <w:rPr>
      <w:rFonts w:ascii="Times New Roman" w:eastAsia="Times New Roman" w:hAnsi="Times New Roman" w:cs="Times New Roman"/>
      <w:sz w:val="28"/>
      <w:szCs w:val="24"/>
      <w:lang w:eastAsia="ru-RU"/>
    </w:rPr>
  </w:style>
  <w:style w:type="paragraph" w:styleId="5">
    <w:name w:val="heading 5"/>
    <w:basedOn w:val="a"/>
    <w:next w:val="a"/>
    <w:link w:val="50"/>
    <w:unhideWhenUsed/>
    <w:qFormat/>
    <w:rsid w:val="00EB0AB0"/>
    <w:pPr>
      <w:keepNext/>
      <w:spacing w:after="0" w:line="240" w:lineRule="auto"/>
      <w:ind w:firstLine="512"/>
      <w:outlineLvl w:val="4"/>
    </w:pPr>
    <w:rPr>
      <w:rFonts w:ascii="Times New Roman" w:eastAsia="Times New Roman" w:hAnsi="Times New Roman" w:cs="Times New Roman"/>
      <w:i/>
      <w:iCs/>
      <w:sz w:val="28"/>
      <w:szCs w:val="24"/>
      <w:lang w:eastAsia="ru-RU"/>
    </w:rPr>
  </w:style>
  <w:style w:type="paragraph" w:styleId="6">
    <w:name w:val="heading 6"/>
    <w:basedOn w:val="a"/>
    <w:next w:val="a"/>
    <w:link w:val="60"/>
    <w:qFormat/>
    <w:rsid w:val="00EB0AB0"/>
    <w:pPr>
      <w:spacing w:after="0" w:line="271" w:lineRule="auto"/>
      <w:outlineLvl w:val="5"/>
    </w:pPr>
    <w:rPr>
      <w:rFonts w:ascii="Cambria" w:eastAsia="Calibri" w:hAnsi="Cambria" w:cs="Times New Roman"/>
      <w:b/>
      <w:bCs/>
      <w:i/>
      <w:iCs/>
      <w:color w:val="7F7F7F"/>
      <w:lang w:val="en-US"/>
    </w:rPr>
  </w:style>
  <w:style w:type="paragraph" w:styleId="7">
    <w:name w:val="heading 7"/>
    <w:basedOn w:val="a"/>
    <w:next w:val="a"/>
    <w:link w:val="70"/>
    <w:qFormat/>
    <w:rsid w:val="00EB0AB0"/>
    <w:pPr>
      <w:spacing w:after="0" w:line="276" w:lineRule="auto"/>
      <w:outlineLvl w:val="6"/>
    </w:pPr>
    <w:rPr>
      <w:rFonts w:ascii="Cambria" w:eastAsia="Calibri" w:hAnsi="Cambria" w:cs="Times New Roman"/>
      <w:i/>
      <w:iCs/>
      <w:lang w:val="en-US"/>
    </w:rPr>
  </w:style>
  <w:style w:type="paragraph" w:styleId="8">
    <w:name w:val="heading 8"/>
    <w:basedOn w:val="a"/>
    <w:next w:val="a"/>
    <w:link w:val="80"/>
    <w:qFormat/>
    <w:rsid w:val="00EB0AB0"/>
    <w:pPr>
      <w:spacing w:after="0" w:line="276" w:lineRule="auto"/>
      <w:outlineLvl w:val="7"/>
    </w:pPr>
    <w:rPr>
      <w:rFonts w:ascii="Cambria" w:eastAsia="Calibri" w:hAnsi="Cambria" w:cs="Times New Roman"/>
      <w:sz w:val="20"/>
      <w:szCs w:val="20"/>
      <w:lang w:val="en-US"/>
    </w:rPr>
  </w:style>
  <w:style w:type="paragraph" w:styleId="9">
    <w:name w:val="heading 9"/>
    <w:basedOn w:val="a"/>
    <w:next w:val="a"/>
    <w:link w:val="90"/>
    <w:qFormat/>
    <w:rsid w:val="00EB0AB0"/>
    <w:pPr>
      <w:spacing w:after="0" w:line="276" w:lineRule="auto"/>
      <w:outlineLvl w:val="8"/>
    </w:pPr>
    <w:rPr>
      <w:rFonts w:ascii="Cambria" w:eastAsia="Calibri" w:hAnsi="Cambria" w:cs="Times New Roman"/>
      <w:i/>
      <w:iCs/>
      <w:spacing w:val="5"/>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7E15"/>
    <w:pPr>
      <w:ind w:left="720"/>
      <w:contextualSpacing/>
    </w:pPr>
  </w:style>
  <w:style w:type="paragraph" w:styleId="2">
    <w:name w:val="List Bullet 2"/>
    <w:basedOn w:val="a"/>
    <w:rsid w:val="00EB0AB0"/>
    <w:pPr>
      <w:numPr>
        <w:numId w:val="1"/>
      </w:numPr>
      <w:spacing w:after="0" w:line="240" w:lineRule="auto"/>
    </w:pPr>
    <w:rPr>
      <w:rFonts w:ascii="Times New Roman" w:eastAsia="Times New Roman" w:hAnsi="Times New Roman" w:cs="Times New Roman"/>
      <w:sz w:val="24"/>
      <w:szCs w:val="24"/>
      <w:lang w:eastAsia="ru-RU"/>
    </w:rPr>
  </w:style>
  <w:style w:type="paragraph" w:customStyle="1" w:styleId="11">
    <w:name w:val="Заголовок 11"/>
    <w:basedOn w:val="a"/>
    <w:next w:val="a"/>
    <w:uiPriority w:val="9"/>
    <w:qFormat/>
    <w:rsid w:val="00EB0AB0"/>
    <w:pPr>
      <w:keepNext/>
      <w:keepLines/>
      <w:spacing w:before="240" w:after="0" w:line="240" w:lineRule="auto"/>
      <w:outlineLvl w:val="0"/>
    </w:pPr>
    <w:rPr>
      <w:rFonts w:ascii="Cambria" w:eastAsia="Times New Roman" w:hAnsi="Cambria" w:cs="Times New Roman"/>
      <w:color w:val="365F91"/>
      <w:sz w:val="32"/>
      <w:szCs w:val="32"/>
      <w:lang w:eastAsia="ru-RU"/>
    </w:rPr>
  </w:style>
  <w:style w:type="paragraph" w:customStyle="1" w:styleId="210">
    <w:name w:val="Заголовок 21"/>
    <w:basedOn w:val="a"/>
    <w:next w:val="a"/>
    <w:unhideWhenUsed/>
    <w:qFormat/>
    <w:rsid w:val="00EB0AB0"/>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qFormat/>
    <w:rsid w:val="00EB0AB0"/>
    <w:rPr>
      <w:rFonts w:ascii="Cambria" w:eastAsia="Calibri" w:hAnsi="Cambria" w:cs="Times New Roman"/>
      <w:b/>
      <w:bCs/>
      <w:lang w:val="en-US"/>
    </w:rPr>
  </w:style>
  <w:style w:type="character" w:customStyle="1" w:styleId="40">
    <w:name w:val="Заголовок 4 Знак"/>
    <w:basedOn w:val="a0"/>
    <w:link w:val="4"/>
    <w:qFormat/>
    <w:rsid w:val="00EB0AB0"/>
    <w:rPr>
      <w:rFonts w:ascii="Times New Roman" w:eastAsia="Times New Roman" w:hAnsi="Times New Roman" w:cs="Times New Roman"/>
      <w:sz w:val="28"/>
      <w:szCs w:val="24"/>
      <w:lang w:eastAsia="ru-RU"/>
    </w:rPr>
  </w:style>
  <w:style w:type="character" w:customStyle="1" w:styleId="50">
    <w:name w:val="Заголовок 5 Знак"/>
    <w:basedOn w:val="a0"/>
    <w:link w:val="5"/>
    <w:qFormat/>
    <w:rsid w:val="00EB0AB0"/>
    <w:rPr>
      <w:rFonts w:ascii="Times New Roman" w:eastAsia="Times New Roman" w:hAnsi="Times New Roman" w:cs="Times New Roman"/>
      <w:i/>
      <w:iCs/>
      <w:sz w:val="28"/>
      <w:szCs w:val="24"/>
      <w:lang w:eastAsia="ru-RU"/>
    </w:rPr>
  </w:style>
  <w:style w:type="character" w:customStyle="1" w:styleId="60">
    <w:name w:val="Заголовок 6 Знак"/>
    <w:basedOn w:val="a0"/>
    <w:link w:val="6"/>
    <w:rsid w:val="00EB0AB0"/>
    <w:rPr>
      <w:rFonts w:ascii="Cambria" w:eastAsia="Calibri" w:hAnsi="Cambria" w:cs="Times New Roman"/>
      <w:b/>
      <w:bCs/>
      <w:i/>
      <w:iCs/>
      <w:color w:val="7F7F7F"/>
      <w:lang w:val="en-US"/>
    </w:rPr>
  </w:style>
  <w:style w:type="character" w:customStyle="1" w:styleId="70">
    <w:name w:val="Заголовок 7 Знак"/>
    <w:basedOn w:val="a0"/>
    <w:link w:val="7"/>
    <w:rsid w:val="00EB0AB0"/>
    <w:rPr>
      <w:rFonts w:ascii="Cambria" w:eastAsia="Calibri" w:hAnsi="Cambria" w:cs="Times New Roman"/>
      <w:i/>
      <w:iCs/>
      <w:lang w:val="en-US"/>
    </w:rPr>
  </w:style>
  <w:style w:type="character" w:customStyle="1" w:styleId="80">
    <w:name w:val="Заголовок 8 Знак"/>
    <w:basedOn w:val="a0"/>
    <w:link w:val="8"/>
    <w:rsid w:val="00EB0AB0"/>
    <w:rPr>
      <w:rFonts w:ascii="Cambria" w:eastAsia="Calibri" w:hAnsi="Cambria" w:cs="Times New Roman"/>
      <w:sz w:val="20"/>
      <w:szCs w:val="20"/>
      <w:lang w:val="en-US"/>
    </w:rPr>
  </w:style>
  <w:style w:type="character" w:customStyle="1" w:styleId="90">
    <w:name w:val="Заголовок 9 Знак"/>
    <w:basedOn w:val="a0"/>
    <w:link w:val="9"/>
    <w:rsid w:val="00EB0AB0"/>
    <w:rPr>
      <w:rFonts w:ascii="Cambria" w:eastAsia="Calibri" w:hAnsi="Cambria" w:cs="Times New Roman"/>
      <w:i/>
      <w:iCs/>
      <w:spacing w:val="5"/>
      <w:sz w:val="20"/>
      <w:szCs w:val="20"/>
      <w:lang w:val="en-US"/>
    </w:rPr>
  </w:style>
  <w:style w:type="numbering" w:customStyle="1" w:styleId="12">
    <w:name w:val="Нет списка1"/>
    <w:next w:val="a2"/>
    <w:uiPriority w:val="99"/>
    <w:semiHidden/>
    <w:unhideWhenUsed/>
    <w:rsid w:val="00EB0AB0"/>
  </w:style>
  <w:style w:type="table" w:styleId="a4">
    <w:name w:val="Table Grid"/>
    <w:basedOn w:val="a1"/>
    <w:uiPriority w:val="59"/>
    <w:rsid w:val="00EB0A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nhideWhenUsed/>
    <w:rsid w:val="00EB0AB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qFormat/>
    <w:rsid w:val="00EB0AB0"/>
    <w:rPr>
      <w:rFonts w:ascii="Times New Roman" w:eastAsia="Times New Roman" w:hAnsi="Times New Roman" w:cs="Times New Roman"/>
      <w:sz w:val="24"/>
      <w:szCs w:val="24"/>
      <w:lang w:eastAsia="ru-RU"/>
    </w:rPr>
  </w:style>
  <w:style w:type="paragraph" w:styleId="a7">
    <w:name w:val="footer"/>
    <w:basedOn w:val="a"/>
    <w:link w:val="a8"/>
    <w:unhideWhenUsed/>
    <w:rsid w:val="00EB0AB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qFormat/>
    <w:rsid w:val="00EB0AB0"/>
    <w:rPr>
      <w:rFonts w:ascii="Times New Roman" w:eastAsia="Times New Roman" w:hAnsi="Times New Roman" w:cs="Times New Roman"/>
      <w:sz w:val="24"/>
      <w:szCs w:val="24"/>
      <w:lang w:eastAsia="ru-RU"/>
    </w:rPr>
  </w:style>
  <w:style w:type="paragraph" w:styleId="a9">
    <w:name w:val="footnote text"/>
    <w:basedOn w:val="a"/>
    <w:link w:val="aa"/>
    <w:unhideWhenUsed/>
    <w:rsid w:val="00EB0AB0"/>
    <w:pPr>
      <w:spacing w:before="80" w:after="0" w:line="240" w:lineRule="auto"/>
      <w:ind w:firstLine="425"/>
      <w:jc w:val="both"/>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qFormat/>
    <w:rsid w:val="00EB0AB0"/>
    <w:rPr>
      <w:rFonts w:ascii="Times New Roman" w:eastAsia="Times New Roman" w:hAnsi="Times New Roman" w:cs="Times New Roman"/>
      <w:sz w:val="20"/>
      <w:szCs w:val="20"/>
      <w:lang w:eastAsia="ru-RU"/>
    </w:rPr>
  </w:style>
  <w:style w:type="paragraph" w:styleId="ab">
    <w:name w:val="Body Text"/>
    <w:basedOn w:val="a"/>
    <w:link w:val="ac"/>
    <w:unhideWhenUsed/>
    <w:rsid w:val="00EB0AB0"/>
    <w:pPr>
      <w:widowControl w:val="0"/>
      <w:suppressAutoHyphens/>
      <w:spacing w:after="120" w:line="240" w:lineRule="auto"/>
    </w:pPr>
    <w:rPr>
      <w:rFonts w:ascii="Times New Roman" w:eastAsia="Arial Unicode MS" w:hAnsi="Times New Roman" w:cs="Tahoma"/>
      <w:kern w:val="2"/>
      <w:sz w:val="24"/>
      <w:szCs w:val="24"/>
      <w:lang w:eastAsia="ru-RU"/>
    </w:rPr>
  </w:style>
  <w:style w:type="character" w:customStyle="1" w:styleId="ac">
    <w:name w:val="Основной текст Знак"/>
    <w:basedOn w:val="a0"/>
    <w:link w:val="ab"/>
    <w:qFormat/>
    <w:rsid w:val="00EB0AB0"/>
    <w:rPr>
      <w:rFonts w:ascii="Times New Roman" w:eastAsia="Arial Unicode MS" w:hAnsi="Times New Roman" w:cs="Tahoma"/>
      <w:kern w:val="2"/>
      <w:sz w:val="24"/>
      <w:szCs w:val="24"/>
      <w:lang w:eastAsia="ru-RU"/>
    </w:rPr>
  </w:style>
  <w:style w:type="paragraph" w:styleId="22">
    <w:name w:val="Body Text Indent 2"/>
    <w:basedOn w:val="a"/>
    <w:link w:val="23"/>
    <w:semiHidden/>
    <w:unhideWhenUsed/>
    <w:rsid w:val="00EB0AB0"/>
    <w:pPr>
      <w:spacing w:after="0" w:line="240" w:lineRule="auto"/>
      <w:ind w:left="512" w:firstLine="512"/>
      <w:jc w:val="both"/>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0"/>
    <w:link w:val="22"/>
    <w:semiHidden/>
    <w:rsid w:val="00EB0AB0"/>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qFormat/>
    <w:rsid w:val="00EB0AB0"/>
    <w:rPr>
      <w:rFonts w:ascii="Cambria" w:eastAsia="Times New Roman" w:hAnsi="Cambria" w:cs="Times New Roman"/>
      <w:color w:val="365F91"/>
      <w:sz w:val="32"/>
      <w:szCs w:val="32"/>
    </w:rPr>
  </w:style>
  <w:style w:type="paragraph" w:styleId="ad">
    <w:name w:val="Normal (Web)"/>
    <w:basedOn w:val="a"/>
    <w:unhideWhenUsed/>
    <w:qFormat/>
    <w:rsid w:val="00EB0A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2-msonormal">
    <w:name w:val="u-2-msonormal"/>
    <w:basedOn w:val="a"/>
    <w:rsid w:val="00EB0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EB0AB0"/>
  </w:style>
  <w:style w:type="character" w:styleId="ae">
    <w:name w:val="Hyperlink"/>
    <w:basedOn w:val="a0"/>
    <w:unhideWhenUsed/>
    <w:rsid w:val="00EB0AB0"/>
    <w:rPr>
      <w:color w:val="0000FF"/>
      <w:u w:val="single"/>
    </w:rPr>
  </w:style>
  <w:style w:type="character" w:customStyle="1" w:styleId="FontStyle19">
    <w:name w:val="Font Style19"/>
    <w:basedOn w:val="a0"/>
    <w:rsid w:val="00EB0AB0"/>
    <w:rPr>
      <w:rFonts w:ascii="Times New Roman" w:hAnsi="Times New Roman" w:cs="Times New Roman"/>
      <w:sz w:val="22"/>
      <w:szCs w:val="22"/>
    </w:rPr>
  </w:style>
  <w:style w:type="character" w:styleId="af">
    <w:name w:val="Strong"/>
    <w:basedOn w:val="a0"/>
    <w:qFormat/>
    <w:rsid w:val="00EB0AB0"/>
    <w:rPr>
      <w:b/>
      <w:bCs/>
    </w:rPr>
  </w:style>
  <w:style w:type="paragraph" w:customStyle="1" w:styleId="c15">
    <w:name w:val="c15"/>
    <w:basedOn w:val="a"/>
    <w:rsid w:val="00EB0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EB0AB0"/>
  </w:style>
  <w:style w:type="paragraph" w:customStyle="1" w:styleId="13">
    <w:name w:val="Абзац списка1"/>
    <w:basedOn w:val="a"/>
    <w:uiPriority w:val="99"/>
    <w:qFormat/>
    <w:rsid w:val="00EB0AB0"/>
    <w:pPr>
      <w:spacing w:after="0" w:line="240" w:lineRule="auto"/>
      <w:ind w:left="720"/>
    </w:pPr>
    <w:rPr>
      <w:rFonts w:ascii="Times New Roman" w:eastAsia="Times New Roman" w:hAnsi="Times New Roman" w:cs="Times New Roman"/>
      <w:sz w:val="24"/>
      <w:szCs w:val="24"/>
      <w:lang w:val="en-US"/>
    </w:rPr>
  </w:style>
  <w:style w:type="character" w:customStyle="1" w:styleId="c8">
    <w:name w:val="c8"/>
    <w:basedOn w:val="a0"/>
    <w:rsid w:val="00EB0AB0"/>
  </w:style>
  <w:style w:type="character" w:customStyle="1" w:styleId="24">
    <w:name w:val="Основной текст (2)"/>
    <w:rsid w:val="00EB0AB0"/>
    <w:rPr>
      <w:rFonts w:ascii="Trebuchet MS" w:eastAsia="Trebuchet MS" w:hAnsi="Trebuchet MS" w:cs="Trebuchet MS"/>
      <w:b w:val="0"/>
      <w:bCs w:val="0"/>
      <w:i w:val="0"/>
      <w:iCs w:val="0"/>
      <w:smallCaps w:val="0"/>
      <w:strike w:val="0"/>
      <w:spacing w:val="0"/>
      <w:sz w:val="20"/>
      <w:szCs w:val="20"/>
    </w:rPr>
  </w:style>
  <w:style w:type="character" w:customStyle="1" w:styleId="25">
    <w:name w:val="Основной текст (2) + Полужирный"/>
    <w:rsid w:val="00EB0AB0"/>
    <w:rPr>
      <w:rFonts w:ascii="Trebuchet MS" w:eastAsia="Trebuchet MS" w:hAnsi="Trebuchet MS" w:cs="Trebuchet MS"/>
      <w:b/>
      <w:bCs/>
      <w:i w:val="0"/>
      <w:iCs w:val="0"/>
      <w:smallCaps w:val="0"/>
      <w:strike w:val="0"/>
      <w:spacing w:val="0"/>
      <w:sz w:val="20"/>
      <w:szCs w:val="20"/>
    </w:rPr>
  </w:style>
  <w:style w:type="paragraph" w:styleId="af0">
    <w:name w:val="Body Text Indent"/>
    <w:basedOn w:val="a"/>
    <w:link w:val="af1"/>
    <w:rsid w:val="00EB0AB0"/>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qFormat/>
    <w:rsid w:val="00EB0AB0"/>
    <w:rPr>
      <w:rFonts w:ascii="Times New Roman" w:eastAsia="Times New Roman" w:hAnsi="Times New Roman" w:cs="Times New Roman"/>
      <w:sz w:val="24"/>
      <w:szCs w:val="24"/>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qFormat/>
    <w:rsid w:val="00EB0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ru-RU"/>
    </w:rPr>
  </w:style>
  <w:style w:type="character" w:customStyle="1" w:styleId="HTML0">
    <w:name w:val="Стандартный HTML Знак"/>
    <w:basedOn w:val="a0"/>
    <w:qFormat/>
    <w:rsid w:val="00EB0AB0"/>
    <w:rPr>
      <w:rFonts w:ascii="Consolas" w:hAnsi="Consolas" w:cs="Consolas"/>
      <w:sz w:val="20"/>
      <w:szCs w:val="20"/>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EB0AB0"/>
    <w:rPr>
      <w:rFonts w:ascii="Courier New" w:eastAsia="Times New Roman" w:hAnsi="Courier New" w:cs="Courier New"/>
      <w:sz w:val="24"/>
      <w:szCs w:val="24"/>
      <w:lang w:eastAsia="ru-RU"/>
    </w:rPr>
  </w:style>
  <w:style w:type="paragraph" w:styleId="af2">
    <w:name w:val="No Spacing"/>
    <w:link w:val="af3"/>
    <w:uiPriority w:val="1"/>
    <w:qFormat/>
    <w:rsid w:val="00EB0AB0"/>
    <w:pPr>
      <w:spacing w:after="0" w:line="240" w:lineRule="auto"/>
    </w:pPr>
    <w:rPr>
      <w:rFonts w:ascii="Calibri" w:eastAsia="Calibri" w:hAnsi="Calibri" w:cs="Times New Roman"/>
    </w:rPr>
  </w:style>
  <w:style w:type="character" w:styleId="af4">
    <w:name w:val="Emphasis"/>
    <w:basedOn w:val="a0"/>
    <w:qFormat/>
    <w:rsid w:val="00EB0AB0"/>
    <w:rPr>
      <w:i/>
      <w:iCs/>
    </w:rPr>
  </w:style>
  <w:style w:type="character" w:customStyle="1" w:styleId="21">
    <w:name w:val="Заголовок 2 Знак"/>
    <w:basedOn w:val="a0"/>
    <w:link w:val="20"/>
    <w:qFormat/>
    <w:rsid w:val="00EB0AB0"/>
    <w:rPr>
      <w:rFonts w:ascii="Cambria" w:eastAsia="Times New Roman" w:hAnsi="Cambria" w:cs="Times New Roman"/>
      <w:b/>
      <w:bCs/>
      <w:color w:val="4F81BD"/>
      <w:sz w:val="26"/>
      <w:szCs w:val="26"/>
    </w:rPr>
  </w:style>
  <w:style w:type="table" w:customStyle="1" w:styleId="14">
    <w:name w:val="Стиль таблицы1"/>
    <w:basedOn w:val="15"/>
    <w:rsid w:val="00EB0AB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5">
    <w:name w:val="Table Simple 1"/>
    <w:basedOn w:val="a1"/>
    <w:rsid w:val="00EB0A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af5">
    <w:name w:val="footnote reference"/>
    <w:rsid w:val="00EB0AB0"/>
    <w:rPr>
      <w:vertAlign w:val="superscript"/>
    </w:rPr>
  </w:style>
  <w:style w:type="paragraph" w:customStyle="1" w:styleId="msg-header-from">
    <w:name w:val="msg-header-from"/>
    <w:basedOn w:val="a"/>
    <w:rsid w:val="00EB0AB0"/>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6">
    <w:name w:val="Title"/>
    <w:basedOn w:val="a"/>
    <w:next w:val="a"/>
    <w:link w:val="af7"/>
    <w:qFormat/>
    <w:rsid w:val="00EB0AB0"/>
    <w:pPr>
      <w:pBdr>
        <w:bottom w:val="single" w:sz="4" w:space="1" w:color="auto"/>
      </w:pBdr>
      <w:spacing w:after="200" w:line="240" w:lineRule="auto"/>
    </w:pPr>
    <w:rPr>
      <w:rFonts w:ascii="Cambria" w:eastAsia="Calibri" w:hAnsi="Cambria" w:cs="Times New Roman"/>
      <w:spacing w:val="5"/>
      <w:sz w:val="52"/>
      <w:szCs w:val="52"/>
      <w:lang w:val="en-US"/>
    </w:rPr>
  </w:style>
  <w:style w:type="character" w:customStyle="1" w:styleId="af7">
    <w:name w:val="Название Знак"/>
    <w:basedOn w:val="a0"/>
    <w:link w:val="af6"/>
    <w:rsid w:val="00EB0AB0"/>
    <w:rPr>
      <w:rFonts w:ascii="Cambria" w:eastAsia="Calibri" w:hAnsi="Cambria" w:cs="Times New Roman"/>
      <w:spacing w:val="5"/>
      <w:sz w:val="52"/>
      <w:szCs w:val="52"/>
      <w:lang w:val="en-US"/>
    </w:rPr>
  </w:style>
  <w:style w:type="paragraph" w:styleId="af8">
    <w:name w:val="Subtitle"/>
    <w:basedOn w:val="a"/>
    <w:next w:val="a"/>
    <w:link w:val="af9"/>
    <w:qFormat/>
    <w:rsid w:val="00EB0AB0"/>
    <w:pPr>
      <w:spacing w:after="600" w:line="276" w:lineRule="auto"/>
    </w:pPr>
    <w:rPr>
      <w:rFonts w:ascii="Cambria" w:eastAsia="Calibri" w:hAnsi="Cambria" w:cs="Times New Roman"/>
      <w:i/>
      <w:iCs/>
      <w:spacing w:val="13"/>
      <w:sz w:val="24"/>
      <w:szCs w:val="24"/>
      <w:lang w:val="en-US"/>
    </w:rPr>
  </w:style>
  <w:style w:type="character" w:customStyle="1" w:styleId="af9">
    <w:name w:val="Подзаголовок Знак"/>
    <w:basedOn w:val="a0"/>
    <w:link w:val="af8"/>
    <w:rsid w:val="00EB0AB0"/>
    <w:rPr>
      <w:rFonts w:ascii="Cambria" w:eastAsia="Calibri" w:hAnsi="Cambria" w:cs="Times New Roman"/>
      <w:i/>
      <w:iCs/>
      <w:spacing w:val="13"/>
      <w:sz w:val="24"/>
      <w:szCs w:val="24"/>
      <w:lang w:val="en-US"/>
    </w:rPr>
  </w:style>
  <w:style w:type="paragraph" w:customStyle="1" w:styleId="211">
    <w:name w:val="Цитата 21"/>
    <w:basedOn w:val="a"/>
    <w:next w:val="a"/>
    <w:link w:val="QuoteChar"/>
    <w:qFormat/>
    <w:rsid w:val="00EB0AB0"/>
    <w:pPr>
      <w:spacing w:before="200" w:after="0" w:line="276" w:lineRule="auto"/>
      <w:ind w:left="360" w:right="360"/>
    </w:pPr>
    <w:rPr>
      <w:rFonts w:ascii="Calibri" w:eastAsia="Times New Roman" w:hAnsi="Calibri" w:cs="Times New Roman"/>
      <w:i/>
      <w:iCs/>
      <w:lang w:val="en-US"/>
    </w:rPr>
  </w:style>
  <w:style w:type="character" w:customStyle="1" w:styleId="QuoteChar">
    <w:name w:val="Quote Char"/>
    <w:link w:val="211"/>
    <w:locked/>
    <w:rsid w:val="00EB0AB0"/>
    <w:rPr>
      <w:rFonts w:ascii="Calibri" w:eastAsia="Times New Roman" w:hAnsi="Calibri" w:cs="Times New Roman"/>
      <w:i/>
      <w:iCs/>
      <w:lang w:val="en-US"/>
    </w:rPr>
  </w:style>
  <w:style w:type="paragraph" w:customStyle="1" w:styleId="16">
    <w:name w:val="Выделенная цитата1"/>
    <w:basedOn w:val="a"/>
    <w:next w:val="a"/>
    <w:link w:val="IntenseQuoteChar"/>
    <w:qFormat/>
    <w:rsid w:val="00EB0AB0"/>
    <w:pPr>
      <w:pBdr>
        <w:bottom w:val="single" w:sz="4" w:space="1" w:color="auto"/>
      </w:pBdr>
      <w:spacing w:before="200" w:after="280" w:line="276" w:lineRule="auto"/>
      <w:ind w:left="1008" w:right="1152"/>
      <w:jc w:val="both"/>
    </w:pPr>
    <w:rPr>
      <w:rFonts w:ascii="Calibri" w:eastAsia="Times New Roman" w:hAnsi="Calibri" w:cs="Times New Roman"/>
      <w:b/>
      <w:bCs/>
      <w:i/>
      <w:iCs/>
      <w:lang w:val="en-US"/>
    </w:rPr>
  </w:style>
  <w:style w:type="character" w:customStyle="1" w:styleId="IntenseQuoteChar">
    <w:name w:val="Intense Quote Char"/>
    <w:link w:val="16"/>
    <w:locked/>
    <w:rsid w:val="00EB0AB0"/>
    <w:rPr>
      <w:rFonts w:ascii="Calibri" w:eastAsia="Times New Roman" w:hAnsi="Calibri" w:cs="Times New Roman"/>
      <w:b/>
      <w:bCs/>
      <w:i/>
      <w:iCs/>
      <w:lang w:val="en-US"/>
    </w:rPr>
  </w:style>
  <w:style w:type="character" w:customStyle="1" w:styleId="26">
    <w:name w:val="Основной текст 2 Знак"/>
    <w:link w:val="27"/>
    <w:locked/>
    <w:rsid w:val="00EB0AB0"/>
    <w:rPr>
      <w:sz w:val="24"/>
      <w:szCs w:val="24"/>
    </w:rPr>
  </w:style>
  <w:style w:type="paragraph" w:styleId="27">
    <w:name w:val="Body Text 2"/>
    <w:basedOn w:val="a"/>
    <w:link w:val="26"/>
    <w:rsid w:val="00EB0AB0"/>
    <w:pPr>
      <w:spacing w:after="120" w:line="480" w:lineRule="auto"/>
    </w:pPr>
    <w:rPr>
      <w:sz w:val="24"/>
      <w:szCs w:val="24"/>
    </w:rPr>
  </w:style>
  <w:style w:type="character" w:customStyle="1" w:styleId="212">
    <w:name w:val="Основной текст 2 Знак1"/>
    <w:basedOn w:val="a0"/>
    <w:uiPriority w:val="99"/>
    <w:semiHidden/>
    <w:rsid w:val="00EB0AB0"/>
  </w:style>
  <w:style w:type="character" w:customStyle="1" w:styleId="31">
    <w:name w:val="Основной текст 3 Знак"/>
    <w:link w:val="32"/>
    <w:semiHidden/>
    <w:locked/>
    <w:rsid w:val="00EB0AB0"/>
    <w:rPr>
      <w:sz w:val="16"/>
      <w:szCs w:val="16"/>
    </w:rPr>
  </w:style>
  <w:style w:type="paragraph" w:styleId="32">
    <w:name w:val="Body Text 3"/>
    <w:basedOn w:val="a"/>
    <w:link w:val="31"/>
    <w:semiHidden/>
    <w:rsid w:val="00EB0AB0"/>
    <w:pPr>
      <w:spacing w:after="120" w:line="240" w:lineRule="auto"/>
    </w:pPr>
    <w:rPr>
      <w:sz w:val="16"/>
      <w:szCs w:val="16"/>
    </w:rPr>
  </w:style>
  <w:style w:type="character" w:customStyle="1" w:styleId="310">
    <w:name w:val="Основной текст 3 Знак1"/>
    <w:basedOn w:val="a0"/>
    <w:uiPriority w:val="99"/>
    <w:semiHidden/>
    <w:rsid w:val="00EB0AB0"/>
    <w:rPr>
      <w:sz w:val="16"/>
      <w:szCs w:val="16"/>
    </w:rPr>
  </w:style>
  <w:style w:type="character" w:customStyle="1" w:styleId="33">
    <w:name w:val="Основной текст с отступом 3 Знак"/>
    <w:link w:val="34"/>
    <w:semiHidden/>
    <w:locked/>
    <w:rsid w:val="00EB0AB0"/>
    <w:rPr>
      <w:sz w:val="16"/>
      <w:szCs w:val="16"/>
    </w:rPr>
  </w:style>
  <w:style w:type="paragraph" w:styleId="34">
    <w:name w:val="Body Text Indent 3"/>
    <w:basedOn w:val="a"/>
    <w:link w:val="33"/>
    <w:semiHidden/>
    <w:rsid w:val="00EB0AB0"/>
    <w:pPr>
      <w:spacing w:after="120" w:line="240" w:lineRule="auto"/>
      <w:ind w:left="283"/>
    </w:pPr>
    <w:rPr>
      <w:sz w:val="16"/>
      <w:szCs w:val="16"/>
    </w:rPr>
  </w:style>
  <w:style w:type="character" w:customStyle="1" w:styleId="311">
    <w:name w:val="Основной текст с отступом 3 Знак1"/>
    <w:basedOn w:val="a0"/>
    <w:uiPriority w:val="99"/>
    <w:semiHidden/>
    <w:rsid w:val="00EB0AB0"/>
    <w:rPr>
      <w:sz w:val="16"/>
      <w:szCs w:val="16"/>
    </w:rPr>
  </w:style>
  <w:style w:type="paragraph" w:customStyle="1" w:styleId="c0">
    <w:name w:val="c0"/>
    <w:basedOn w:val="a"/>
    <w:rsid w:val="00EB0AB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zagbig">
    <w:name w:val="zag_big"/>
    <w:basedOn w:val="a"/>
    <w:rsid w:val="00EB0AB0"/>
    <w:pPr>
      <w:spacing w:before="100" w:beforeAutospacing="1" w:after="100" w:afterAutospacing="1" w:line="240" w:lineRule="auto"/>
      <w:jc w:val="center"/>
    </w:pPr>
    <w:rPr>
      <w:rFonts w:ascii="Times New Roman" w:eastAsia="Times New Roman" w:hAnsi="Times New Roman" w:cs="Times New Roman"/>
      <w:sz w:val="29"/>
      <w:szCs w:val="29"/>
      <w:lang w:eastAsia="ru-RU"/>
    </w:rPr>
  </w:style>
  <w:style w:type="paragraph" w:customStyle="1" w:styleId="afa">
    <w:name w:val="Стиль"/>
    <w:rsid w:val="00EB0AB0"/>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19">
    <w:name w:val="Знак Знак19"/>
    <w:rsid w:val="00EB0AB0"/>
    <w:rPr>
      <w:rFonts w:ascii="Arial" w:eastAsia="Times New Roman" w:hAnsi="Arial" w:cs="Arial"/>
      <w:b/>
      <w:bCs/>
      <w:kern w:val="32"/>
      <w:sz w:val="32"/>
      <w:szCs w:val="32"/>
      <w:lang w:val="en-US"/>
    </w:rPr>
  </w:style>
  <w:style w:type="character" w:customStyle="1" w:styleId="18">
    <w:name w:val="Знак Знак18"/>
    <w:rsid w:val="00EB0AB0"/>
    <w:rPr>
      <w:rFonts w:ascii="Arial" w:eastAsia="Times New Roman" w:hAnsi="Arial" w:cs="Arial"/>
      <w:b/>
      <w:bCs/>
      <w:i/>
      <w:iCs/>
      <w:sz w:val="28"/>
      <w:szCs w:val="28"/>
      <w:lang w:val="en-US"/>
    </w:rPr>
  </w:style>
  <w:style w:type="character" w:customStyle="1" w:styleId="17">
    <w:name w:val="Знак Знак17"/>
    <w:rsid w:val="00EB0AB0"/>
    <w:rPr>
      <w:rFonts w:ascii="Arial" w:eastAsia="Times New Roman" w:hAnsi="Arial" w:cs="Arial"/>
      <w:b/>
      <w:bCs/>
      <w:sz w:val="26"/>
      <w:szCs w:val="26"/>
      <w:lang w:val="en-US"/>
    </w:rPr>
  </w:style>
  <w:style w:type="character" w:customStyle="1" w:styleId="160">
    <w:name w:val="Знак Знак16"/>
    <w:rsid w:val="00EB0AB0"/>
    <w:rPr>
      <w:rFonts w:ascii="Times New Roman" w:eastAsia="Times New Roman" w:hAnsi="Times New Roman" w:cs="Times New Roman"/>
      <w:b/>
      <w:bCs/>
      <w:sz w:val="28"/>
      <w:szCs w:val="28"/>
      <w:lang w:val="en-US"/>
    </w:rPr>
  </w:style>
  <w:style w:type="character" w:customStyle="1" w:styleId="150">
    <w:name w:val="Знак Знак15"/>
    <w:rsid w:val="00EB0AB0"/>
    <w:rPr>
      <w:rFonts w:ascii="Times New Roman" w:eastAsia="Times New Roman" w:hAnsi="Times New Roman" w:cs="Times New Roman"/>
      <w:b/>
      <w:bCs/>
      <w:i/>
      <w:iCs/>
      <w:sz w:val="26"/>
      <w:szCs w:val="26"/>
      <w:lang w:val="en-US"/>
    </w:rPr>
  </w:style>
  <w:style w:type="character" w:customStyle="1" w:styleId="140">
    <w:name w:val="Знак Знак14"/>
    <w:rsid w:val="00EB0AB0"/>
    <w:rPr>
      <w:rFonts w:ascii="Times New Roman" w:eastAsia="Times New Roman" w:hAnsi="Times New Roman" w:cs="Times New Roman"/>
      <w:b/>
      <w:bCs/>
      <w:lang w:val="en-US"/>
    </w:rPr>
  </w:style>
  <w:style w:type="character" w:customStyle="1" w:styleId="130">
    <w:name w:val="Знак Знак13"/>
    <w:rsid w:val="00EB0AB0"/>
    <w:rPr>
      <w:rFonts w:ascii="Times New Roman" w:eastAsia="Times New Roman" w:hAnsi="Times New Roman" w:cs="Times New Roman"/>
      <w:sz w:val="24"/>
      <w:szCs w:val="24"/>
      <w:lang w:val="en-US"/>
    </w:rPr>
  </w:style>
  <w:style w:type="character" w:customStyle="1" w:styleId="120">
    <w:name w:val="Знак Знак12"/>
    <w:rsid w:val="00EB0AB0"/>
    <w:rPr>
      <w:rFonts w:ascii="Times New Roman" w:eastAsia="Times New Roman" w:hAnsi="Times New Roman" w:cs="Times New Roman"/>
      <w:i/>
      <w:iCs/>
      <w:sz w:val="24"/>
      <w:szCs w:val="24"/>
      <w:lang w:val="en-US"/>
    </w:rPr>
  </w:style>
  <w:style w:type="character" w:customStyle="1" w:styleId="110">
    <w:name w:val="Знак Знак11"/>
    <w:rsid w:val="00EB0AB0"/>
    <w:rPr>
      <w:rFonts w:ascii="Arial" w:eastAsia="Times New Roman" w:hAnsi="Arial" w:cs="Arial"/>
      <w:lang w:val="en-US"/>
    </w:rPr>
  </w:style>
  <w:style w:type="character" w:customStyle="1" w:styleId="100">
    <w:name w:val="Знак Знак10"/>
    <w:rsid w:val="00EB0AB0"/>
    <w:rPr>
      <w:rFonts w:ascii="Arial" w:eastAsia="Times New Roman" w:hAnsi="Arial" w:cs="Arial"/>
      <w:b/>
      <w:bCs/>
      <w:kern w:val="28"/>
      <w:sz w:val="32"/>
      <w:szCs w:val="32"/>
      <w:lang w:val="en-US"/>
    </w:rPr>
  </w:style>
  <w:style w:type="character" w:customStyle="1" w:styleId="91">
    <w:name w:val="Знак Знак9"/>
    <w:rsid w:val="00EB0AB0"/>
    <w:rPr>
      <w:rFonts w:ascii="Arial" w:eastAsia="Times New Roman" w:hAnsi="Arial" w:cs="Arial"/>
      <w:sz w:val="24"/>
      <w:szCs w:val="24"/>
      <w:lang w:val="en-US"/>
    </w:rPr>
  </w:style>
  <w:style w:type="paragraph" w:customStyle="1" w:styleId="1a">
    <w:name w:val="Без интервала1"/>
    <w:basedOn w:val="a"/>
    <w:link w:val="1b"/>
    <w:qFormat/>
    <w:rsid w:val="00EB0AB0"/>
    <w:pPr>
      <w:spacing w:after="0" w:line="240" w:lineRule="auto"/>
    </w:pPr>
    <w:rPr>
      <w:rFonts w:ascii="Times New Roman" w:eastAsia="Times New Roman" w:hAnsi="Times New Roman" w:cs="Times New Roman"/>
      <w:sz w:val="24"/>
      <w:szCs w:val="24"/>
      <w:lang w:val="en-US"/>
    </w:rPr>
  </w:style>
  <w:style w:type="character" w:customStyle="1" w:styleId="1c">
    <w:name w:val="Слабое выделение1"/>
    <w:qFormat/>
    <w:rsid w:val="00EB0AB0"/>
    <w:rPr>
      <w:i/>
      <w:iCs/>
      <w:color w:val="auto"/>
    </w:rPr>
  </w:style>
  <w:style w:type="character" w:customStyle="1" w:styleId="1d">
    <w:name w:val="Сильное выделение1"/>
    <w:qFormat/>
    <w:rsid w:val="00EB0AB0"/>
    <w:rPr>
      <w:b/>
      <w:bCs/>
      <w:i/>
      <w:iCs/>
      <w:sz w:val="24"/>
      <w:szCs w:val="24"/>
      <w:u w:val="single"/>
    </w:rPr>
  </w:style>
  <w:style w:type="character" w:customStyle="1" w:styleId="1e">
    <w:name w:val="Слабая ссылка1"/>
    <w:qFormat/>
    <w:rsid w:val="00EB0AB0"/>
    <w:rPr>
      <w:sz w:val="24"/>
      <w:szCs w:val="24"/>
      <w:u w:val="single"/>
    </w:rPr>
  </w:style>
  <w:style w:type="character" w:customStyle="1" w:styleId="1f">
    <w:name w:val="Сильная ссылка1"/>
    <w:qFormat/>
    <w:rsid w:val="00EB0AB0"/>
    <w:rPr>
      <w:b/>
      <w:bCs/>
      <w:sz w:val="24"/>
      <w:szCs w:val="24"/>
      <w:u w:val="single"/>
    </w:rPr>
  </w:style>
  <w:style w:type="character" w:customStyle="1" w:styleId="1f0">
    <w:name w:val="Название книги1"/>
    <w:qFormat/>
    <w:rsid w:val="00EB0AB0"/>
    <w:rPr>
      <w:rFonts w:ascii="Arial" w:hAnsi="Arial" w:cs="Arial"/>
      <w:b/>
      <w:bCs/>
      <w:i/>
      <w:iCs/>
      <w:sz w:val="24"/>
      <w:szCs w:val="24"/>
    </w:rPr>
  </w:style>
  <w:style w:type="paragraph" w:customStyle="1" w:styleId="1f1">
    <w:name w:val="Заголовок оглавления1"/>
    <w:basedOn w:val="1"/>
    <w:next w:val="a"/>
    <w:qFormat/>
    <w:rsid w:val="00EB0AB0"/>
  </w:style>
  <w:style w:type="character" w:customStyle="1" w:styleId="81">
    <w:name w:val="Знак Знак8"/>
    <w:rsid w:val="00EB0AB0"/>
    <w:rPr>
      <w:rFonts w:ascii="Times New Roman" w:eastAsia="Times New Roman" w:hAnsi="Times New Roman" w:cs="Times New Roman"/>
      <w:sz w:val="28"/>
      <w:szCs w:val="24"/>
      <w:lang w:eastAsia="ru-RU"/>
    </w:rPr>
  </w:style>
  <w:style w:type="character" w:customStyle="1" w:styleId="71">
    <w:name w:val="Знак Знак7"/>
    <w:rsid w:val="00EB0AB0"/>
    <w:rPr>
      <w:rFonts w:ascii="Times New Roman" w:eastAsia="Times New Roman" w:hAnsi="Times New Roman" w:cs="Times New Roman"/>
      <w:sz w:val="28"/>
      <w:szCs w:val="24"/>
      <w:lang w:eastAsia="ru-RU"/>
    </w:rPr>
  </w:style>
  <w:style w:type="character" w:customStyle="1" w:styleId="61">
    <w:name w:val="Знак Знак6"/>
    <w:rsid w:val="00EB0AB0"/>
    <w:rPr>
      <w:rFonts w:ascii="Times New Roman" w:eastAsia="Times New Roman" w:hAnsi="Times New Roman" w:cs="Times New Roman"/>
      <w:sz w:val="28"/>
      <w:szCs w:val="24"/>
      <w:lang w:eastAsia="ru-RU"/>
    </w:rPr>
  </w:style>
  <w:style w:type="character" w:customStyle="1" w:styleId="51">
    <w:name w:val="Знак Знак5"/>
    <w:rsid w:val="00EB0AB0"/>
    <w:rPr>
      <w:rFonts w:ascii="Times New Roman" w:eastAsia="Times New Roman" w:hAnsi="Times New Roman" w:cs="Times New Roman"/>
      <w:color w:val="000000"/>
      <w:spacing w:val="1"/>
      <w:sz w:val="28"/>
      <w:shd w:val="clear" w:color="auto" w:fill="FFFFFF"/>
      <w:lang w:eastAsia="ru-RU"/>
    </w:rPr>
  </w:style>
  <w:style w:type="character" w:customStyle="1" w:styleId="41">
    <w:name w:val="Знак Знак4"/>
    <w:rsid w:val="00EB0AB0"/>
    <w:rPr>
      <w:rFonts w:ascii="Times New Roman" w:eastAsia="Times New Roman" w:hAnsi="Times New Roman" w:cs="Times New Roman"/>
      <w:color w:val="000000"/>
      <w:spacing w:val="5"/>
      <w:sz w:val="28"/>
      <w:shd w:val="clear" w:color="auto" w:fill="FFFFFF"/>
      <w:lang w:eastAsia="ru-RU"/>
    </w:rPr>
  </w:style>
  <w:style w:type="character" w:customStyle="1" w:styleId="35">
    <w:name w:val="Знак Знак3"/>
    <w:rsid w:val="00EB0AB0"/>
    <w:rPr>
      <w:rFonts w:ascii="Times New Roman" w:eastAsia="Times New Roman" w:hAnsi="Times New Roman" w:cs="Times New Roman"/>
      <w:sz w:val="24"/>
      <w:szCs w:val="24"/>
      <w:lang w:eastAsia="ru-RU"/>
    </w:rPr>
  </w:style>
  <w:style w:type="character" w:styleId="afb">
    <w:name w:val="page number"/>
    <w:basedOn w:val="a0"/>
    <w:rsid w:val="00EB0AB0"/>
  </w:style>
  <w:style w:type="character" w:customStyle="1" w:styleId="1f2">
    <w:name w:val="Знак Знак1"/>
    <w:rsid w:val="00EB0AB0"/>
    <w:rPr>
      <w:rFonts w:ascii="Times New Roman" w:eastAsia="Times New Roman" w:hAnsi="Times New Roman" w:cs="Times New Roman"/>
      <w:sz w:val="24"/>
      <w:szCs w:val="24"/>
      <w:lang w:eastAsia="ru-RU"/>
    </w:rPr>
  </w:style>
  <w:style w:type="character" w:customStyle="1" w:styleId="afc">
    <w:name w:val="Текст концевой сноски Знак"/>
    <w:link w:val="afd"/>
    <w:uiPriority w:val="99"/>
    <w:semiHidden/>
    <w:rsid w:val="00EB0AB0"/>
  </w:style>
  <w:style w:type="paragraph" w:styleId="afd">
    <w:name w:val="endnote text"/>
    <w:basedOn w:val="a"/>
    <w:link w:val="afc"/>
    <w:uiPriority w:val="99"/>
    <w:semiHidden/>
    <w:rsid w:val="00EB0AB0"/>
    <w:pPr>
      <w:spacing w:after="0" w:line="240" w:lineRule="auto"/>
    </w:pPr>
  </w:style>
  <w:style w:type="character" w:customStyle="1" w:styleId="1f3">
    <w:name w:val="Текст концевой сноски Знак1"/>
    <w:basedOn w:val="a0"/>
    <w:uiPriority w:val="99"/>
    <w:semiHidden/>
    <w:rsid w:val="00EB0AB0"/>
    <w:rPr>
      <w:sz w:val="20"/>
      <w:szCs w:val="20"/>
    </w:rPr>
  </w:style>
  <w:style w:type="character" w:customStyle="1" w:styleId="1b">
    <w:name w:val="Без интервала1 Знак"/>
    <w:link w:val="1a"/>
    <w:rsid w:val="00EB0AB0"/>
    <w:rPr>
      <w:rFonts w:ascii="Times New Roman" w:eastAsia="Times New Roman" w:hAnsi="Times New Roman" w:cs="Times New Roman"/>
      <w:sz w:val="24"/>
      <w:szCs w:val="24"/>
      <w:lang w:val="en-US"/>
    </w:rPr>
  </w:style>
  <w:style w:type="character" w:customStyle="1" w:styleId="Heading3Char">
    <w:name w:val="Heading 3 Char"/>
    <w:semiHidden/>
    <w:locked/>
    <w:rsid w:val="00EB0AB0"/>
    <w:rPr>
      <w:rFonts w:ascii="Cambria" w:hAnsi="Cambria" w:cs="Times New Roman"/>
      <w:b/>
      <w:bCs/>
      <w:sz w:val="26"/>
      <w:szCs w:val="26"/>
      <w:lang w:eastAsia="en-US"/>
    </w:rPr>
  </w:style>
  <w:style w:type="character" w:customStyle="1" w:styleId="Heading4Char">
    <w:name w:val="Heading 4 Char"/>
    <w:semiHidden/>
    <w:locked/>
    <w:rsid w:val="00EB0AB0"/>
    <w:rPr>
      <w:rFonts w:ascii="Calibri" w:hAnsi="Calibri" w:cs="Times New Roman"/>
      <w:b/>
      <w:bCs/>
      <w:sz w:val="28"/>
      <w:szCs w:val="28"/>
      <w:lang w:eastAsia="en-US"/>
    </w:rPr>
  </w:style>
  <w:style w:type="paragraph" w:customStyle="1" w:styleId="Style1">
    <w:name w:val="Style1"/>
    <w:basedOn w:val="a"/>
    <w:rsid w:val="00EB0AB0"/>
    <w:pPr>
      <w:widowControl w:val="0"/>
      <w:autoSpaceDE w:val="0"/>
      <w:autoSpaceDN w:val="0"/>
      <w:adjustRightInd w:val="0"/>
      <w:spacing w:after="0" w:line="413" w:lineRule="exact"/>
      <w:jc w:val="center"/>
    </w:pPr>
    <w:rPr>
      <w:rFonts w:ascii="Times New Roman" w:eastAsia="Calibri" w:hAnsi="Times New Roman" w:cs="Times New Roman"/>
      <w:sz w:val="24"/>
      <w:szCs w:val="24"/>
      <w:lang w:eastAsia="ru-RU"/>
    </w:rPr>
  </w:style>
  <w:style w:type="character" w:customStyle="1" w:styleId="FontStyle64">
    <w:name w:val="Font Style64"/>
    <w:rsid w:val="00EB0AB0"/>
    <w:rPr>
      <w:rFonts w:ascii="Times New Roman" w:hAnsi="Times New Roman" w:cs="Times New Roman"/>
      <w:sz w:val="20"/>
      <w:szCs w:val="20"/>
    </w:rPr>
  </w:style>
  <w:style w:type="paragraph" w:customStyle="1" w:styleId="Style8">
    <w:name w:val="Style8"/>
    <w:basedOn w:val="a"/>
    <w:link w:val="Style80"/>
    <w:rsid w:val="00EB0AB0"/>
    <w:pPr>
      <w:spacing w:after="200" w:line="276" w:lineRule="auto"/>
    </w:pPr>
    <w:rPr>
      <w:rFonts w:ascii="Calibri" w:eastAsia="Calibri" w:hAnsi="Calibri" w:cs="Calibri"/>
      <w:lang w:val="en-US"/>
    </w:rPr>
  </w:style>
  <w:style w:type="character" w:customStyle="1" w:styleId="FontStyle98">
    <w:name w:val="Font Style98"/>
    <w:rsid w:val="00EB0AB0"/>
    <w:rPr>
      <w:rFonts w:ascii="Times New Roman" w:hAnsi="Times New Roman" w:cs="Times New Roman"/>
      <w:b/>
      <w:bCs/>
      <w:sz w:val="28"/>
      <w:szCs w:val="28"/>
    </w:rPr>
  </w:style>
  <w:style w:type="character" w:customStyle="1" w:styleId="FontStyle108">
    <w:name w:val="Font Style108"/>
    <w:rsid w:val="00EB0AB0"/>
    <w:rPr>
      <w:rFonts w:ascii="Times New Roman" w:hAnsi="Times New Roman" w:cs="Times New Roman"/>
      <w:b/>
      <w:bCs/>
      <w:spacing w:val="-10"/>
      <w:sz w:val="22"/>
      <w:szCs w:val="22"/>
    </w:rPr>
  </w:style>
  <w:style w:type="paragraph" w:customStyle="1" w:styleId="afe">
    <w:name w:val="Знак"/>
    <w:basedOn w:val="a"/>
    <w:rsid w:val="00EB0AB0"/>
    <w:pPr>
      <w:spacing w:line="240" w:lineRule="exact"/>
    </w:pPr>
    <w:rPr>
      <w:rFonts w:ascii="Verdana" w:eastAsia="Times New Roman" w:hAnsi="Verdana" w:cs="Times New Roman"/>
      <w:sz w:val="20"/>
      <w:szCs w:val="20"/>
      <w:lang w:val="en-US"/>
    </w:rPr>
  </w:style>
  <w:style w:type="character" w:customStyle="1" w:styleId="Style80">
    <w:name w:val="Style8 Знак"/>
    <w:link w:val="Style8"/>
    <w:rsid w:val="00EB0AB0"/>
    <w:rPr>
      <w:rFonts w:ascii="Calibri" w:eastAsia="Calibri" w:hAnsi="Calibri" w:cs="Calibri"/>
      <w:lang w:val="en-US"/>
    </w:rPr>
  </w:style>
  <w:style w:type="character" w:customStyle="1" w:styleId="af3">
    <w:name w:val="Без интервала Знак"/>
    <w:link w:val="af2"/>
    <w:rsid w:val="00EB0AB0"/>
    <w:rPr>
      <w:rFonts w:ascii="Calibri" w:eastAsia="Calibri" w:hAnsi="Calibri" w:cs="Times New Roman"/>
    </w:rPr>
  </w:style>
  <w:style w:type="character" w:customStyle="1" w:styleId="grame">
    <w:name w:val="grame"/>
    <w:basedOn w:val="a0"/>
    <w:rsid w:val="00EB0AB0"/>
  </w:style>
  <w:style w:type="character" w:customStyle="1" w:styleId="spelle">
    <w:name w:val="spelle"/>
    <w:basedOn w:val="a0"/>
    <w:rsid w:val="00EB0AB0"/>
  </w:style>
  <w:style w:type="paragraph" w:customStyle="1" w:styleId="CM13">
    <w:name w:val="CM13"/>
    <w:basedOn w:val="a"/>
    <w:next w:val="a"/>
    <w:rsid w:val="00EB0AB0"/>
    <w:pPr>
      <w:widowControl w:val="0"/>
      <w:autoSpaceDE w:val="0"/>
      <w:autoSpaceDN w:val="0"/>
      <w:adjustRightInd w:val="0"/>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28">
    <w:name w:val="Без интервала2"/>
    <w:link w:val="NoSpacingChar"/>
    <w:rsid w:val="00EB0AB0"/>
    <w:pPr>
      <w:spacing w:after="0" w:line="240" w:lineRule="auto"/>
    </w:pPr>
    <w:rPr>
      <w:rFonts w:ascii="Times New Roman" w:eastAsia="Calibri" w:hAnsi="Times New Roman" w:cs="Times New Roman"/>
      <w:sz w:val="24"/>
      <w:szCs w:val="24"/>
      <w:lang w:eastAsia="ru-RU"/>
    </w:rPr>
  </w:style>
  <w:style w:type="paragraph" w:customStyle="1" w:styleId="c2">
    <w:name w:val="c2"/>
    <w:basedOn w:val="a"/>
    <w:rsid w:val="00EB0AB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
    <w:name w:val="c1"/>
    <w:rsid w:val="00EB0AB0"/>
    <w:rPr>
      <w:rFonts w:cs="Times New Roman"/>
    </w:rPr>
  </w:style>
  <w:style w:type="character" w:customStyle="1" w:styleId="c5">
    <w:name w:val="c5"/>
    <w:rsid w:val="00EB0AB0"/>
    <w:rPr>
      <w:rFonts w:cs="Times New Roman"/>
    </w:rPr>
  </w:style>
  <w:style w:type="paragraph" w:customStyle="1" w:styleId="29">
    <w:name w:val="Абзац списка2"/>
    <w:basedOn w:val="a"/>
    <w:rsid w:val="00EB0AB0"/>
    <w:pPr>
      <w:spacing w:after="200" w:line="276" w:lineRule="auto"/>
      <w:ind w:left="720"/>
    </w:pPr>
    <w:rPr>
      <w:rFonts w:ascii="Calibri" w:eastAsia="Times New Roman" w:hAnsi="Calibri" w:cs="Times New Roman"/>
    </w:rPr>
  </w:style>
  <w:style w:type="character" w:customStyle="1" w:styleId="NoSpacingChar">
    <w:name w:val="No Spacing Char"/>
    <w:link w:val="28"/>
    <w:locked/>
    <w:rsid w:val="00EB0AB0"/>
    <w:rPr>
      <w:rFonts w:ascii="Times New Roman" w:eastAsia="Calibri" w:hAnsi="Times New Roman" w:cs="Times New Roman"/>
      <w:sz w:val="24"/>
      <w:szCs w:val="24"/>
      <w:lang w:eastAsia="ru-RU"/>
    </w:rPr>
  </w:style>
  <w:style w:type="paragraph" w:styleId="aff">
    <w:name w:val="Balloon Text"/>
    <w:basedOn w:val="a"/>
    <w:link w:val="aff0"/>
    <w:qFormat/>
    <w:rsid w:val="00EB0AB0"/>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link w:val="aff"/>
    <w:qFormat/>
    <w:rsid w:val="00EB0AB0"/>
    <w:rPr>
      <w:rFonts w:ascii="Tahoma" w:eastAsia="Times New Roman" w:hAnsi="Tahoma" w:cs="Tahoma"/>
      <w:sz w:val="16"/>
      <w:szCs w:val="16"/>
      <w:lang w:eastAsia="ru-RU"/>
    </w:rPr>
  </w:style>
  <w:style w:type="paragraph" w:customStyle="1" w:styleId="220">
    <w:name w:val="Цитата 22"/>
    <w:basedOn w:val="a"/>
    <w:next w:val="a"/>
    <w:rsid w:val="00EB0AB0"/>
    <w:pPr>
      <w:spacing w:before="200" w:after="0" w:line="276" w:lineRule="auto"/>
      <w:ind w:left="360" w:right="360"/>
    </w:pPr>
    <w:rPr>
      <w:rFonts w:ascii="Calibri" w:eastAsia="Times New Roman" w:hAnsi="Calibri" w:cs="Times New Roman"/>
      <w:i/>
      <w:iCs/>
    </w:rPr>
  </w:style>
  <w:style w:type="paragraph" w:customStyle="1" w:styleId="2a">
    <w:name w:val="Выделенная цитата2"/>
    <w:basedOn w:val="a"/>
    <w:next w:val="a"/>
    <w:rsid w:val="00EB0AB0"/>
    <w:pPr>
      <w:pBdr>
        <w:bottom w:val="single" w:sz="4" w:space="1" w:color="auto"/>
      </w:pBdr>
      <w:spacing w:before="200" w:after="280" w:line="276" w:lineRule="auto"/>
      <w:ind w:left="1008" w:right="1152"/>
      <w:jc w:val="both"/>
    </w:pPr>
    <w:rPr>
      <w:rFonts w:ascii="Calibri" w:eastAsia="Times New Roman" w:hAnsi="Calibri" w:cs="Times New Roman"/>
      <w:b/>
      <w:bCs/>
      <w:i/>
      <w:iCs/>
    </w:rPr>
  </w:style>
  <w:style w:type="character" w:customStyle="1" w:styleId="h1">
    <w:name w:val="h1"/>
    <w:basedOn w:val="a0"/>
    <w:rsid w:val="00EB0AB0"/>
  </w:style>
  <w:style w:type="numbering" w:customStyle="1" w:styleId="111">
    <w:name w:val="Нет списка11"/>
    <w:next w:val="a2"/>
    <w:uiPriority w:val="99"/>
    <w:semiHidden/>
    <w:unhideWhenUsed/>
    <w:rsid w:val="00EB0AB0"/>
  </w:style>
  <w:style w:type="character" w:customStyle="1" w:styleId="FontStyle12">
    <w:name w:val="Font Style12"/>
    <w:rsid w:val="00EB0AB0"/>
    <w:rPr>
      <w:rFonts w:ascii="Trebuchet MS" w:hAnsi="Trebuchet MS" w:cs="Trebuchet MS" w:hint="default"/>
      <w:i/>
      <w:iCs/>
      <w:sz w:val="18"/>
      <w:szCs w:val="18"/>
    </w:rPr>
  </w:style>
  <w:style w:type="character" w:customStyle="1" w:styleId="FontStyle11">
    <w:name w:val="Font Style11"/>
    <w:rsid w:val="00EB0AB0"/>
    <w:rPr>
      <w:rFonts w:ascii="Trebuchet MS" w:hAnsi="Trebuchet MS" w:cs="Trebuchet MS" w:hint="default"/>
      <w:sz w:val="20"/>
      <w:szCs w:val="20"/>
    </w:rPr>
  </w:style>
  <w:style w:type="table" w:customStyle="1" w:styleId="1f4">
    <w:name w:val="Сетка таблицы1"/>
    <w:basedOn w:val="a1"/>
    <w:next w:val="a4"/>
    <w:rsid w:val="00EB0A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Shading Accent 2"/>
    <w:basedOn w:val="a1"/>
    <w:uiPriority w:val="60"/>
    <w:rsid w:val="00EB0AB0"/>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121">
    <w:name w:val="12"/>
    <w:basedOn w:val="a"/>
    <w:rsid w:val="00EB0AB0"/>
    <w:pPr>
      <w:framePr w:hSpace="180" w:wrap="around" w:vAnchor="text" w:hAnchor="text" w:x="9" w:y="341"/>
      <w:spacing w:after="0" w:line="240" w:lineRule="auto"/>
    </w:pPr>
    <w:rPr>
      <w:rFonts w:ascii="Times New Roman" w:eastAsia="Times New Roman" w:hAnsi="Times New Roman" w:cs="Times New Roman"/>
      <w:sz w:val="24"/>
      <w:szCs w:val="24"/>
      <w:lang w:eastAsia="ru-RU"/>
    </w:rPr>
  </w:style>
  <w:style w:type="paragraph" w:customStyle="1" w:styleId="c22">
    <w:name w:val="c22"/>
    <w:basedOn w:val="a"/>
    <w:rsid w:val="00EB0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1">
    <w:name w:val="c0 c1"/>
    <w:rsid w:val="00EB0AB0"/>
  </w:style>
  <w:style w:type="paragraph" w:customStyle="1" w:styleId="c22c18">
    <w:name w:val="c22 c18"/>
    <w:basedOn w:val="a"/>
    <w:rsid w:val="00EB0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24c1">
    <w:name w:val="c0 c24 c1"/>
    <w:rsid w:val="00EB0AB0"/>
  </w:style>
  <w:style w:type="paragraph" w:customStyle="1" w:styleId="c22c35">
    <w:name w:val="c22 c35"/>
    <w:basedOn w:val="a"/>
    <w:rsid w:val="00EB0A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c22">
    <w:name w:val="c18 c22"/>
    <w:basedOn w:val="a"/>
    <w:rsid w:val="00EB0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5">
    <w:name w:val="font5"/>
    <w:basedOn w:val="a0"/>
    <w:rsid w:val="00EB0AB0"/>
  </w:style>
  <w:style w:type="character" w:customStyle="1" w:styleId="font6">
    <w:name w:val="font6"/>
    <w:basedOn w:val="a0"/>
    <w:rsid w:val="00EB0AB0"/>
  </w:style>
  <w:style w:type="character" w:customStyle="1" w:styleId="mso-spacerunyes">
    <w:name w:val="mso-spacerun:yes"/>
    <w:basedOn w:val="a0"/>
    <w:rsid w:val="00EB0AB0"/>
  </w:style>
  <w:style w:type="numbering" w:customStyle="1" w:styleId="2b">
    <w:name w:val="Нет списка2"/>
    <w:next w:val="a2"/>
    <w:uiPriority w:val="99"/>
    <w:semiHidden/>
    <w:unhideWhenUsed/>
    <w:rsid w:val="00EB0AB0"/>
  </w:style>
  <w:style w:type="table" w:customStyle="1" w:styleId="2c">
    <w:name w:val="Сетка таблицы2"/>
    <w:basedOn w:val="a1"/>
    <w:next w:val="a4"/>
    <w:uiPriority w:val="59"/>
    <w:rsid w:val="00EB0AB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next w:val="a4"/>
    <w:rsid w:val="00EB0A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ветлая заливка - Акцент 21"/>
    <w:basedOn w:val="a1"/>
    <w:next w:val="-2"/>
    <w:uiPriority w:val="60"/>
    <w:rsid w:val="00EB0AB0"/>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36">
    <w:name w:val="Нет списка3"/>
    <w:next w:val="a2"/>
    <w:uiPriority w:val="99"/>
    <w:semiHidden/>
    <w:unhideWhenUsed/>
    <w:rsid w:val="00EB0AB0"/>
  </w:style>
  <w:style w:type="table" w:customStyle="1" w:styleId="37">
    <w:name w:val="Сетка таблицы3"/>
    <w:basedOn w:val="a1"/>
    <w:next w:val="a4"/>
    <w:uiPriority w:val="59"/>
    <w:rsid w:val="00EB0AB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1"/>
    <w:next w:val="a4"/>
    <w:rsid w:val="00EB0A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ветлая заливка - Акцент 22"/>
    <w:basedOn w:val="a1"/>
    <w:next w:val="-2"/>
    <w:uiPriority w:val="60"/>
    <w:rsid w:val="00EB0AB0"/>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42">
    <w:name w:val="Нет списка4"/>
    <w:next w:val="a2"/>
    <w:uiPriority w:val="99"/>
    <w:semiHidden/>
    <w:unhideWhenUsed/>
    <w:rsid w:val="00EB0AB0"/>
  </w:style>
  <w:style w:type="table" w:customStyle="1" w:styleId="43">
    <w:name w:val="Сетка таблицы4"/>
    <w:basedOn w:val="a1"/>
    <w:next w:val="a4"/>
    <w:uiPriority w:val="59"/>
    <w:rsid w:val="00EB0AB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1"/>
    <w:next w:val="a4"/>
    <w:rsid w:val="00EB0A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ветлая заливка - Акцент 23"/>
    <w:basedOn w:val="a1"/>
    <w:next w:val="-2"/>
    <w:uiPriority w:val="60"/>
    <w:rsid w:val="00EB0AB0"/>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52">
    <w:name w:val="Нет списка5"/>
    <w:next w:val="a2"/>
    <w:uiPriority w:val="99"/>
    <w:semiHidden/>
    <w:unhideWhenUsed/>
    <w:rsid w:val="00EB0AB0"/>
  </w:style>
  <w:style w:type="table" w:customStyle="1" w:styleId="53">
    <w:name w:val="Сетка таблицы5"/>
    <w:basedOn w:val="a1"/>
    <w:next w:val="a4"/>
    <w:uiPriority w:val="59"/>
    <w:rsid w:val="00EB0AB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basedOn w:val="a1"/>
    <w:next w:val="a4"/>
    <w:rsid w:val="00EB0A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ветлая заливка - Акцент 24"/>
    <w:basedOn w:val="a1"/>
    <w:next w:val="-2"/>
    <w:uiPriority w:val="60"/>
    <w:rsid w:val="00EB0AB0"/>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62">
    <w:name w:val="Нет списка6"/>
    <w:next w:val="a2"/>
    <w:uiPriority w:val="99"/>
    <w:semiHidden/>
    <w:unhideWhenUsed/>
    <w:rsid w:val="00EB0AB0"/>
  </w:style>
  <w:style w:type="paragraph" w:customStyle="1" w:styleId="38">
    <w:name w:val="Заголовок 3+"/>
    <w:basedOn w:val="a"/>
    <w:rsid w:val="00EB0AB0"/>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character" w:customStyle="1" w:styleId="WW8Num1z0">
    <w:name w:val="WW8Num1z0"/>
    <w:rsid w:val="00EB0AB0"/>
    <w:rPr>
      <w:rFonts w:ascii="Symbol" w:hAnsi="Symbol"/>
    </w:rPr>
  </w:style>
  <w:style w:type="table" w:customStyle="1" w:styleId="63">
    <w:name w:val="Сетка таблицы6"/>
    <w:basedOn w:val="a1"/>
    <w:next w:val="a4"/>
    <w:uiPriority w:val="59"/>
    <w:rsid w:val="00EB0A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7">
    <w:name w:val="Font Style17"/>
    <w:basedOn w:val="a0"/>
    <w:rsid w:val="00EB0AB0"/>
    <w:rPr>
      <w:rFonts w:ascii="Times New Roman" w:hAnsi="Times New Roman" w:cs="Times New Roman"/>
      <w:sz w:val="16"/>
      <w:szCs w:val="16"/>
    </w:rPr>
  </w:style>
  <w:style w:type="paragraph" w:customStyle="1" w:styleId="Style5">
    <w:name w:val="Style5"/>
    <w:basedOn w:val="a"/>
    <w:rsid w:val="00EB0AB0"/>
    <w:pPr>
      <w:widowControl w:val="0"/>
      <w:autoSpaceDE w:val="0"/>
      <w:autoSpaceDN w:val="0"/>
      <w:adjustRightInd w:val="0"/>
      <w:spacing w:after="0" w:line="269" w:lineRule="exact"/>
      <w:jc w:val="both"/>
    </w:pPr>
    <w:rPr>
      <w:rFonts w:ascii="Arial Black" w:eastAsia="Times New Roman" w:hAnsi="Arial Black" w:cs="Times New Roman"/>
      <w:sz w:val="24"/>
      <w:szCs w:val="24"/>
      <w:lang w:eastAsia="ru-RU"/>
    </w:rPr>
  </w:style>
  <w:style w:type="character" w:customStyle="1" w:styleId="FontStyle16">
    <w:name w:val="Font Style16"/>
    <w:basedOn w:val="a0"/>
    <w:rsid w:val="00EB0AB0"/>
    <w:rPr>
      <w:rFonts w:ascii="Times New Roman" w:hAnsi="Times New Roman" w:cs="Times New Roman"/>
      <w:b/>
      <w:bCs/>
      <w:sz w:val="16"/>
      <w:szCs w:val="16"/>
    </w:rPr>
  </w:style>
  <w:style w:type="paragraph" w:customStyle="1" w:styleId="c11">
    <w:name w:val="c11"/>
    <w:basedOn w:val="a"/>
    <w:rsid w:val="00EB0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B0AB0"/>
  </w:style>
  <w:style w:type="character" w:customStyle="1" w:styleId="c7">
    <w:name w:val="c7"/>
    <w:basedOn w:val="a0"/>
    <w:rsid w:val="00EB0AB0"/>
  </w:style>
  <w:style w:type="character" w:customStyle="1" w:styleId="113">
    <w:name w:val="Заголовок 1 Знак1"/>
    <w:basedOn w:val="a0"/>
    <w:uiPriority w:val="9"/>
    <w:rsid w:val="00EB0AB0"/>
    <w:rPr>
      <w:rFonts w:asciiTheme="majorHAnsi" w:eastAsiaTheme="majorEastAsia" w:hAnsiTheme="majorHAnsi" w:cstheme="majorBidi"/>
      <w:color w:val="2E74B5" w:themeColor="accent1" w:themeShade="BF"/>
      <w:sz w:val="32"/>
      <w:szCs w:val="32"/>
    </w:rPr>
  </w:style>
  <w:style w:type="character" w:customStyle="1" w:styleId="213">
    <w:name w:val="Заголовок 2 Знак1"/>
    <w:basedOn w:val="a0"/>
    <w:uiPriority w:val="9"/>
    <w:semiHidden/>
    <w:rsid w:val="00EB0AB0"/>
    <w:rPr>
      <w:rFonts w:asciiTheme="majorHAnsi" w:eastAsiaTheme="majorEastAsia" w:hAnsiTheme="majorHAnsi" w:cstheme="majorBidi"/>
      <w:color w:val="2E74B5" w:themeColor="accent1" w:themeShade="BF"/>
      <w:sz w:val="26"/>
      <w:szCs w:val="26"/>
    </w:rPr>
  </w:style>
  <w:style w:type="numbering" w:customStyle="1" w:styleId="72">
    <w:name w:val="Нет списка7"/>
    <w:next w:val="a2"/>
    <w:uiPriority w:val="99"/>
    <w:semiHidden/>
    <w:unhideWhenUsed/>
    <w:rsid w:val="00EB0AB0"/>
  </w:style>
  <w:style w:type="table" w:customStyle="1" w:styleId="114">
    <w:name w:val="Стиль таблицы11"/>
    <w:basedOn w:val="15"/>
    <w:rsid w:val="00EB0AB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123">
    <w:name w:val="Нет списка12"/>
    <w:next w:val="a2"/>
    <w:uiPriority w:val="99"/>
    <w:semiHidden/>
    <w:unhideWhenUsed/>
    <w:rsid w:val="00EB0AB0"/>
  </w:style>
  <w:style w:type="numbering" w:customStyle="1" w:styleId="214">
    <w:name w:val="Нет списка21"/>
    <w:next w:val="a2"/>
    <w:uiPriority w:val="99"/>
    <w:semiHidden/>
    <w:unhideWhenUsed/>
    <w:rsid w:val="00EB0AB0"/>
  </w:style>
  <w:style w:type="numbering" w:customStyle="1" w:styleId="312">
    <w:name w:val="Нет списка31"/>
    <w:next w:val="a2"/>
    <w:uiPriority w:val="99"/>
    <w:semiHidden/>
    <w:unhideWhenUsed/>
    <w:rsid w:val="00EB0AB0"/>
  </w:style>
  <w:style w:type="numbering" w:customStyle="1" w:styleId="410">
    <w:name w:val="Нет списка41"/>
    <w:next w:val="a2"/>
    <w:uiPriority w:val="99"/>
    <w:semiHidden/>
    <w:unhideWhenUsed/>
    <w:rsid w:val="00EB0AB0"/>
  </w:style>
  <w:style w:type="numbering" w:customStyle="1" w:styleId="510">
    <w:name w:val="Нет списка51"/>
    <w:next w:val="a2"/>
    <w:uiPriority w:val="99"/>
    <w:semiHidden/>
    <w:unhideWhenUsed/>
    <w:rsid w:val="00EB0AB0"/>
  </w:style>
  <w:style w:type="numbering" w:customStyle="1" w:styleId="610">
    <w:name w:val="Нет списка61"/>
    <w:next w:val="a2"/>
    <w:uiPriority w:val="99"/>
    <w:semiHidden/>
    <w:unhideWhenUsed/>
    <w:rsid w:val="00EB0AB0"/>
  </w:style>
  <w:style w:type="numbering" w:customStyle="1" w:styleId="82">
    <w:name w:val="Нет списка8"/>
    <w:next w:val="a2"/>
    <w:uiPriority w:val="99"/>
    <w:semiHidden/>
    <w:unhideWhenUsed/>
    <w:rsid w:val="00170FC7"/>
  </w:style>
  <w:style w:type="table" w:customStyle="1" w:styleId="124">
    <w:name w:val="Стиль таблицы12"/>
    <w:basedOn w:val="15"/>
    <w:rsid w:val="00170FC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132">
    <w:name w:val="Нет списка13"/>
    <w:next w:val="a2"/>
    <w:uiPriority w:val="99"/>
    <w:semiHidden/>
    <w:unhideWhenUsed/>
    <w:rsid w:val="00170FC7"/>
  </w:style>
  <w:style w:type="numbering" w:customStyle="1" w:styleId="221">
    <w:name w:val="Нет списка22"/>
    <w:next w:val="a2"/>
    <w:uiPriority w:val="99"/>
    <w:semiHidden/>
    <w:unhideWhenUsed/>
    <w:rsid w:val="00170FC7"/>
  </w:style>
  <w:style w:type="numbering" w:customStyle="1" w:styleId="320">
    <w:name w:val="Нет списка32"/>
    <w:next w:val="a2"/>
    <w:uiPriority w:val="99"/>
    <w:semiHidden/>
    <w:unhideWhenUsed/>
    <w:rsid w:val="00170FC7"/>
  </w:style>
  <w:style w:type="numbering" w:customStyle="1" w:styleId="420">
    <w:name w:val="Нет списка42"/>
    <w:next w:val="a2"/>
    <w:uiPriority w:val="99"/>
    <w:semiHidden/>
    <w:unhideWhenUsed/>
    <w:rsid w:val="00170FC7"/>
  </w:style>
  <w:style w:type="numbering" w:customStyle="1" w:styleId="520">
    <w:name w:val="Нет списка52"/>
    <w:next w:val="a2"/>
    <w:uiPriority w:val="99"/>
    <w:semiHidden/>
    <w:unhideWhenUsed/>
    <w:rsid w:val="00170FC7"/>
  </w:style>
  <w:style w:type="numbering" w:customStyle="1" w:styleId="620">
    <w:name w:val="Нет списка62"/>
    <w:next w:val="a2"/>
    <w:uiPriority w:val="99"/>
    <w:semiHidden/>
    <w:unhideWhenUsed/>
    <w:rsid w:val="00170FC7"/>
  </w:style>
  <w:style w:type="table" w:customStyle="1" w:styleId="151">
    <w:name w:val="Сетка таблицы15"/>
    <w:basedOn w:val="a1"/>
    <w:next w:val="a4"/>
    <w:uiPriority w:val="59"/>
    <w:rsid w:val="00DB08E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531585"/>
  </w:style>
  <w:style w:type="character" w:customStyle="1" w:styleId="WW8Num2z0">
    <w:name w:val="WW8Num2z0"/>
    <w:rsid w:val="00531585"/>
    <w:rPr>
      <w:rFonts w:ascii="Times New Roman" w:hAnsi="Times New Roman" w:cs="Times New Roman"/>
    </w:rPr>
  </w:style>
  <w:style w:type="character" w:customStyle="1" w:styleId="WW8Num3z0">
    <w:name w:val="WW8Num3z0"/>
    <w:rsid w:val="00531585"/>
    <w:rPr>
      <w:rFonts w:ascii="Times New Roman" w:hAnsi="Times New Roman" w:cs="Times New Roman"/>
    </w:rPr>
  </w:style>
  <w:style w:type="character" w:customStyle="1" w:styleId="WW8Num4z0">
    <w:name w:val="WW8Num4z0"/>
    <w:rsid w:val="00531585"/>
    <w:rPr>
      <w:rFonts w:ascii="Times New Roman" w:hAnsi="Times New Roman" w:cs="Times New Roman"/>
    </w:rPr>
  </w:style>
  <w:style w:type="character" w:customStyle="1" w:styleId="WW8Num5z0">
    <w:name w:val="WW8Num5z0"/>
    <w:rsid w:val="00531585"/>
    <w:rPr>
      <w:rFonts w:ascii="Times New Roman" w:hAnsi="Times New Roman" w:cs="Times New Roman"/>
    </w:rPr>
  </w:style>
  <w:style w:type="character" w:customStyle="1" w:styleId="WW8Num6z0">
    <w:name w:val="WW8Num6z0"/>
    <w:rsid w:val="00531585"/>
    <w:rPr>
      <w:rFonts w:ascii="Times New Roman" w:hAnsi="Times New Roman" w:cs="Times New Roman"/>
    </w:rPr>
  </w:style>
  <w:style w:type="character" w:customStyle="1" w:styleId="WW8Num7z0">
    <w:name w:val="WW8Num7z0"/>
    <w:rsid w:val="00531585"/>
    <w:rPr>
      <w:rFonts w:ascii="Times New Roman" w:hAnsi="Times New Roman" w:cs="Times New Roman"/>
    </w:rPr>
  </w:style>
  <w:style w:type="character" w:customStyle="1" w:styleId="WW8Num8z0">
    <w:name w:val="WW8Num8z0"/>
    <w:rsid w:val="00531585"/>
    <w:rPr>
      <w:rFonts w:ascii="Times New Roman" w:hAnsi="Times New Roman" w:cs="Times New Roman"/>
    </w:rPr>
  </w:style>
  <w:style w:type="character" w:customStyle="1" w:styleId="WW8Num9z0">
    <w:name w:val="WW8Num9z0"/>
    <w:rsid w:val="00531585"/>
    <w:rPr>
      <w:rFonts w:ascii="Times New Roman" w:hAnsi="Times New Roman" w:cs="Times New Roman"/>
    </w:rPr>
  </w:style>
  <w:style w:type="character" w:customStyle="1" w:styleId="WW8Num10z0">
    <w:name w:val="WW8Num10z0"/>
    <w:rsid w:val="00531585"/>
    <w:rPr>
      <w:rFonts w:ascii="Times New Roman" w:hAnsi="Times New Roman" w:cs="Times New Roman"/>
    </w:rPr>
  </w:style>
  <w:style w:type="character" w:customStyle="1" w:styleId="WW8Num11z0">
    <w:name w:val="WW8Num11z0"/>
    <w:rsid w:val="00531585"/>
    <w:rPr>
      <w:rFonts w:ascii="Times New Roman" w:hAnsi="Times New Roman" w:cs="Times New Roman"/>
    </w:rPr>
  </w:style>
  <w:style w:type="character" w:customStyle="1" w:styleId="Absatz-Standardschriftart">
    <w:name w:val="Absatz-Standardschriftart"/>
    <w:rsid w:val="00531585"/>
  </w:style>
  <w:style w:type="character" w:customStyle="1" w:styleId="WW8NumSt2z0">
    <w:name w:val="WW8NumSt2z0"/>
    <w:rsid w:val="00531585"/>
    <w:rPr>
      <w:rFonts w:ascii="Times New Roman" w:hAnsi="Times New Roman" w:cs="Times New Roman"/>
    </w:rPr>
  </w:style>
  <w:style w:type="character" w:customStyle="1" w:styleId="WW8NumSt9z0">
    <w:name w:val="WW8NumSt9z0"/>
    <w:rsid w:val="00531585"/>
    <w:rPr>
      <w:rFonts w:ascii="Times New Roman" w:hAnsi="Times New Roman" w:cs="Times New Roman"/>
    </w:rPr>
  </w:style>
  <w:style w:type="character" w:customStyle="1" w:styleId="1f5">
    <w:name w:val="Основной шрифт абзаца1"/>
    <w:rsid w:val="00531585"/>
  </w:style>
  <w:style w:type="paragraph" w:customStyle="1" w:styleId="aff1">
    <w:name w:val="Заголовок"/>
    <w:basedOn w:val="a"/>
    <w:next w:val="ab"/>
    <w:qFormat/>
    <w:rsid w:val="00531585"/>
    <w:pPr>
      <w:keepNext/>
      <w:widowControl w:val="0"/>
      <w:suppressAutoHyphens/>
      <w:autoSpaceDE w:val="0"/>
      <w:spacing w:before="240" w:after="120" w:line="240" w:lineRule="auto"/>
    </w:pPr>
    <w:rPr>
      <w:rFonts w:ascii="Arial" w:eastAsia="SimSun" w:hAnsi="Arial" w:cs="Mangal"/>
      <w:sz w:val="28"/>
      <w:szCs w:val="28"/>
      <w:lang w:eastAsia="ar-SA"/>
    </w:rPr>
  </w:style>
  <w:style w:type="paragraph" w:styleId="aff2">
    <w:name w:val="List"/>
    <w:basedOn w:val="ab"/>
    <w:rsid w:val="00531585"/>
    <w:pPr>
      <w:autoSpaceDE w:val="0"/>
    </w:pPr>
    <w:rPr>
      <w:rFonts w:eastAsia="Times New Roman" w:cs="Mangal"/>
      <w:kern w:val="0"/>
      <w:sz w:val="20"/>
      <w:szCs w:val="20"/>
      <w:lang w:eastAsia="ar-SA"/>
    </w:rPr>
  </w:style>
  <w:style w:type="paragraph" w:customStyle="1" w:styleId="1f6">
    <w:name w:val="Название1"/>
    <w:basedOn w:val="a"/>
    <w:rsid w:val="00531585"/>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1f7">
    <w:name w:val="Указатель1"/>
    <w:basedOn w:val="a"/>
    <w:rsid w:val="00531585"/>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aff3">
    <w:name w:val="Содержимое таблицы"/>
    <w:basedOn w:val="a"/>
    <w:qFormat/>
    <w:rsid w:val="00531585"/>
    <w:pPr>
      <w:widowControl w:val="0"/>
      <w:suppressLineNumbers/>
      <w:suppressAutoHyphens/>
      <w:autoSpaceDE w:val="0"/>
      <w:spacing w:after="0" w:line="240" w:lineRule="auto"/>
    </w:pPr>
    <w:rPr>
      <w:rFonts w:ascii="Times New Roman" w:eastAsia="Times New Roman" w:hAnsi="Times New Roman" w:cs="Calibri"/>
      <w:sz w:val="20"/>
      <w:szCs w:val="20"/>
      <w:lang w:eastAsia="ar-SA"/>
    </w:rPr>
  </w:style>
  <w:style w:type="paragraph" w:customStyle="1" w:styleId="aff4">
    <w:name w:val="Заголовок таблицы"/>
    <w:basedOn w:val="aff3"/>
    <w:rsid w:val="00531585"/>
    <w:pPr>
      <w:jc w:val="center"/>
    </w:pPr>
    <w:rPr>
      <w:b/>
      <w:bCs/>
    </w:rPr>
  </w:style>
  <w:style w:type="paragraph" w:customStyle="1" w:styleId="aff5">
    <w:name w:val="Содержимое врезки"/>
    <w:basedOn w:val="ab"/>
    <w:qFormat/>
    <w:rsid w:val="00531585"/>
    <w:pPr>
      <w:autoSpaceDE w:val="0"/>
    </w:pPr>
    <w:rPr>
      <w:rFonts w:eastAsia="Times New Roman" w:cs="Calibri"/>
      <w:kern w:val="0"/>
      <w:sz w:val="20"/>
      <w:szCs w:val="20"/>
      <w:lang w:eastAsia="ar-SA"/>
    </w:rPr>
  </w:style>
  <w:style w:type="character" w:customStyle="1" w:styleId="aff6">
    <w:name w:val="Привязка сноски"/>
    <w:rsid w:val="003C11C9"/>
    <w:rPr>
      <w:vertAlign w:val="superscript"/>
    </w:rPr>
  </w:style>
  <w:style w:type="character" w:customStyle="1" w:styleId="aff7">
    <w:name w:val="Символ сноски"/>
    <w:qFormat/>
    <w:rsid w:val="003C11C9"/>
  </w:style>
  <w:style w:type="character" w:customStyle="1" w:styleId="FootnoteCharacters">
    <w:name w:val="Footnote Characters"/>
    <w:basedOn w:val="a0"/>
    <w:qFormat/>
    <w:rsid w:val="0051521B"/>
    <w:rPr>
      <w:vertAlign w:val="superscript"/>
    </w:rPr>
  </w:style>
  <w:style w:type="character" w:customStyle="1" w:styleId="extended-textfull">
    <w:name w:val="extended-text__full"/>
    <w:basedOn w:val="a0"/>
    <w:qFormat/>
    <w:rsid w:val="0051521B"/>
  </w:style>
  <w:style w:type="character" w:customStyle="1" w:styleId="-">
    <w:name w:val="Интернет-ссылка"/>
    <w:basedOn w:val="a0"/>
    <w:rsid w:val="0051521B"/>
    <w:rPr>
      <w:color w:val="0000FF"/>
      <w:u w:val="single"/>
    </w:rPr>
  </w:style>
  <w:style w:type="character" w:customStyle="1" w:styleId="w">
    <w:name w:val="w"/>
    <w:qFormat/>
    <w:rsid w:val="0051521B"/>
  </w:style>
  <w:style w:type="character" w:customStyle="1" w:styleId="highlight">
    <w:name w:val="highlight"/>
    <w:basedOn w:val="a0"/>
    <w:qFormat/>
    <w:rsid w:val="0051521B"/>
  </w:style>
  <w:style w:type="character" w:customStyle="1" w:styleId="highlight2">
    <w:name w:val="highlight2"/>
    <w:basedOn w:val="a0"/>
    <w:qFormat/>
    <w:rsid w:val="0051521B"/>
  </w:style>
  <w:style w:type="character" w:customStyle="1" w:styleId="aff8">
    <w:name w:val="Выделение жирным"/>
    <w:qFormat/>
    <w:rsid w:val="0051521B"/>
    <w:rPr>
      <w:b/>
      <w:bCs/>
    </w:rPr>
  </w:style>
  <w:style w:type="character" w:customStyle="1" w:styleId="rangyselectionboundary">
    <w:name w:val="rangyselectionboundary"/>
    <w:basedOn w:val="a0"/>
    <w:qFormat/>
    <w:rsid w:val="0051521B"/>
    <w:rPr>
      <w:rFonts w:cs="Times New Roman"/>
    </w:rPr>
  </w:style>
  <w:style w:type="character" w:customStyle="1" w:styleId="lead">
    <w:name w:val="lead"/>
    <w:basedOn w:val="a0"/>
    <w:qFormat/>
    <w:rsid w:val="0051521B"/>
    <w:rPr>
      <w:rFonts w:cs="Times New Roman"/>
    </w:rPr>
  </w:style>
  <w:style w:type="character" w:customStyle="1" w:styleId="style151">
    <w:name w:val="style151"/>
    <w:basedOn w:val="a0"/>
    <w:qFormat/>
    <w:rsid w:val="0051521B"/>
    <w:rPr>
      <w:b/>
      <w:bCs/>
      <w:sz w:val="18"/>
      <w:szCs w:val="18"/>
    </w:rPr>
  </w:style>
  <w:style w:type="character" w:customStyle="1" w:styleId="ucoz-forum-post">
    <w:name w:val="ucoz-forum-post"/>
    <w:basedOn w:val="a0"/>
    <w:qFormat/>
    <w:rsid w:val="0051521B"/>
  </w:style>
  <w:style w:type="character" w:styleId="aff9">
    <w:name w:val="FollowedHyperlink"/>
    <w:basedOn w:val="a0"/>
    <w:qFormat/>
    <w:rsid w:val="0051521B"/>
    <w:rPr>
      <w:color w:val="800080"/>
      <w:u w:val="single"/>
    </w:rPr>
  </w:style>
  <w:style w:type="character" w:styleId="affa">
    <w:name w:val="annotation reference"/>
    <w:basedOn w:val="a0"/>
    <w:qFormat/>
    <w:rsid w:val="0051521B"/>
    <w:rPr>
      <w:sz w:val="16"/>
      <w:szCs w:val="16"/>
    </w:rPr>
  </w:style>
  <w:style w:type="character" w:customStyle="1" w:styleId="affb">
    <w:name w:val="Текст примечания Знак"/>
    <w:basedOn w:val="a0"/>
    <w:qFormat/>
    <w:rsid w:val="0051521B"/>
    <w:rPr>
      <w:sz w:val="20"/>
      <w:szCs w:val="20"/>
    </w:rPr>
  </w:style>
  <w:style w:type="character" w:customStyle="1" w:styleId="affc">
    <w:name w:val="Тема примечания Знак"/>
    <w:basedOn w:val="affb"/>
    <w:qFormat/>
    <w:rsid w:val="0051521B"/>
    <w:rPr>
      <w:b/>
      <w:bCs/>
      <w:sz w:val="20"/>
      <w:szCs w:val="20"/>
    </w:rPr>
  </w:style>
  <w:style w:type="character" w:customStyle="1" w:styleId="BulletSymbols">
    <w:name w:val="Bullet Symbols"/>
    <w:qFormat/>
    <w:rsid w:val="0051521B"/>
  </w:style>
  <w:style w:type="character" w:customStyle="1" w:styleId="affd">
    <w:name w:val="Символ нумерации"/>
    <w:qFormat/>
    <w:rsid w:val="0051521B"/>
  </w:style>
  <w:style w:type="character" w:customStyle="1" w:styleId="affe">
    <w:name w:val="Привязка концевой сноски"/>
    <w:rsid w:val="0051521B"/>
    <w:rPr>
      <w:vertAlign w:val="superscript"/>
    </w:rPr>
  </w:style>
  <w:style w:type="character" w:customStyle="1" w:styleId="afff">
    <w:name w:val="Символ концевой сноски"/>
    <w:qFormat/>
    <w:rsid w:val="0051521B"/>
  </w:style>
  <w:style w:type="paragraph" w:styleId="afff0">
    <w:name w:val="caption"/>
    <w:basedOn w:val="a"/>
    <w:uiPriority w:val="35"/>
    <w:qFormat/>
    <w:rsid w:val="0051521B"/>
    <w:pPr>
      <w:suppressLineNumbers/>
      <w:spacing w:before="120" w:after="120" w:line="240" w:lineRule="auto"/>
      <w:ind w:firstLine="709"/>
      <w:jc w:val="center"/>
    </w:pPr>
    <w:rPr>
      <w:rFonts w:ascii="Calibri" w:eastAsia="Calibri" w:hAnsi="Calibri" w:cs="Mangal"/>
      <w:i/>
      <w:iCs/>
      <w:sz w:val="24"/>
      <w:szCs w:val="24"/>
    </w:rPr>
  </w:style>
  <w:style w:type="paragraph" w:styleId="1f8">
    <w:name w:val="index 1"/>
    <w:basedOn w:val="a"/>
    <w:next w:val="a"/>
    <w:autoRedefine/>
    <w:uiPriority w:val="99"/>
    <w:semiHidden/>
    <w:unhideWhenUsed/>
    <w:rsid w:val="0051521B"/>
    <w:pPr>
      <w:spacing w:after="0" w:line="240" w:lineRule="auto"/>
      <w:ind w:left="220" w:hanging="220"/>
    </w:pPr>
  </w:style>
  <w:style w:type="paragraph" w:styleId="afff1">
    <w:name w:val="index heading"/>
    <w:basedOn w:val="a"/>
    <w:qFormat/>
    <w:rsid w:val="0051521B"/>
    <w:pPr>
      <w:suppressLineNumbers/>
      <w:spacing w:after="0" w:line="240" w:lineRule="auto"/>
      <w:ind w:firstLine="709"/>
      <w:jc w:val="center"/>
    </w:pPr>
    <w:rPr>
      <w:rFonts w:ascii="Calibri" w:eastAsia="Calibri" w:hAnsi="Calibri" w:cs="Mangal"/>
    </w:rPr>
  </w:style>
  <w:style w:type="paragraph" w:customStyle="1" w:styleId="afff2">
    <w:name w:val="Верхний и нижний колонтитулы"/>
    <w:basedOn w:val="a"/>
    <w:qFormat/>
    <w:rsid w:val="0051521B"/>
    <w:pPr>
      <w:spacing w:after="0" w:line="240" w:lineRule="auto"/>
      <w:ind w:firstLine="709"/>
      <w:jc w:val="center"/>
    </w:pPr>
    <w:rPr>
      <w:rFonts w:ascii="Calibri" w:eastAsia="Calibri" w:hAnsi="Calibri" w:cs="Tahoma"/>
    </w:rPr>
  </w:style>
  <w:style w:type="paragraph" w:customStyle="1" w:styleId="Default">
    <w:name w:val="Default"/>
    <w:qFormat/>
    <w:rsid w:val="0051521B"/>
    <w:pPr>
      <w:spacing w:after="0" w:line="240" w:lineRule="auto"/>
    </w:pPr>
    <w:rPr>
      <w:rFonts w:ascii="Times New Roman" w:eastAsia="Calibri" w:hAnsi="Times New Roman" w:cs="Times New Roman"/>
      <w:color w:val="000000"/>
      <w:sz w:val="24"/>
      <w:szCs w:val="24"/>
    </w:rPr>
  </w:style>
  <w:style w:type="paragraph" w:customStyle="1" w:styleId="Standard">
    <w:name w:val="Standard"/>
    <w:qFormat/>
    <w:rsid w:val="0051521B"/>
    <w:pPr>
      <w:widowControl w:val="0"/>
      <w:suppressAutoHyphens/>
      <w:spacing w:after="0" w:line="240" w:lineRule="auto"/>
      <w:textAlignment w:val="baseline"/>
    </w:pPr>
    <w:rPr>
      <w:rFonts w:ascii="Times New Roman" w:eastAsia="Andale Sans UI" w:hAnsi="Times New Roman" w:cs="Tahoma"/>
      <w:kern w:val="2"/>
      <w:sz w:val="24"/>
      <w:szCs w:val="24"/>
      <w:lang w:val="de-DE" w:eastAsia="ja-JP" w:bidi="fa-IR"/>
    </w:rPr>
  </w:style>
  <w:style w:type="paragraph" w:customStyle="1" w:styleId="Textbody">
    <w:name w:val="Text body"/>
    <w:basedOn w:val="Standard"/>
    <w:qFormat/>
    <w:rsid w:val="0051521B"/>
    <w:pPr>
      <w:spacing w:after="120"/>
    </w:pPr>
  </w:style>
  <w:style w:type="paragraph" w:customStyle="1" w:styleId="western">
    <w:name w:val="western"/>
    <w:basedOn w:val="a"/>
    <w:qFormat/>
    <w:rsid w:val="0051521B"/>
    <w:pPr>
      <w:spacing w:before="280" w:after="280" w:line="240" w:lineRule="auto"/>
    </w:pPr>
    <w:rPr>
      <w:rFonts w:ascii="Times New Roman" w:eastAsia="Times New Roman" w:hAnsi="Times New Roman" w:cs="Times New Roman"/>
      <w:sz w:val="24"/>
      <w:szCs w:val="24"/>
      <w:lang w:eastAsia="ru-RU"/>
    </w:rPr>
  </w:style>
  <w:style w:type="paragraph" w:customStyle="1" w:styleId="tab">
    <w:name w:val="tab"/>
    <w:basedOn w:val="a"/>
    <w:qFormat/>
    <w:rsid w:val="0051521B"/>
    <w:pPr>
      <w:spacing w:before="280" w:after="280" w:line="240" w:lineRule="auto"/>
    </w:pPr>
    <w:rPr>
      <w:rFonts w:ascii="Times New Roman" w:eastAsia="Calibri" w:hAnsi="Times New Roman" w:cs="Times New Roman"/>
      <w:sz w:val="24"/>
      <w:szCs w:val="24"/>
      <w:lang w:eastAsia="ru-RU"/>
    </w:rPr>
  </w:style>
  <w:style w:type="paragraph" w:customStyle="1" w:styleId="wp-caption-text">
    <w:name w:val="wp-caption-text"/>
    <w:basedOn w:val="a"/>
    <w:qFormat/>
    <w:rsid w:val="0051521B"/>
    <w:pPr>
      <w:spacing w:before="280" w:after="280" w:line="240" w:lineRule="auto"/>
    </w:pPr>
    <w:rPr>
      <w:rFonts w:ascii="Times New Roman" w:eastAsia="Calibri" w:hAnsi="Times New Roman" w:cs="Times New Roman"/>
      <w:sz w:val="24"/>
      <w:szCs w:val="24"/>
      <w:lang w:eastAsia="ru-RU"/>
    </w:rPr>
  </w:style>
  <w:style w:type="paragraph" w:customStyle="1" w:styleId="c4">
    <w:name w:val="c4"/>
    <w:basedOn w:val="a"/>
    <w:qFormat/>
    <w:rsid w:val="0051521B"/>
    <w:pPr>
      <w:spacing w:before="280" w:after="280" w:line="240" w:lineRule="auto"/>
    </w:pPr>
    <w:rPr>
      <w:rFonts w:ascii="Times New Roman" w:eastAsia="Times New Roman" w:hAnsi="Times New Roman" w:cs="Times New Roman"/>
      <w:sz w:val="24"/>
      <w:szCs w:val="24"/>
      <w:lang w:eastAsia="ru-RU"/>
    </w:rPr>
  </w:style>
  <w:style w:type="paragraph" w:styleId="afff3">
    <w:name w:val="annotation text"/>
    <w:basedOn w:val="a"/>
    <w:link w:val="1f9"/>
    <w:qFormat/>
    <w:rsid w:val="0051521B"/>
    <w:pPr>
      <w:spacing w:after="0" w:line="240" w:lineRule="auto"/>
      <w:ind w:firstLine="709"/>
      <w:jc w:val="center"/>
    </w:pPr>
    <w:rPr>
      <w:rFonts w:ascii="Calibri" w:eastAsia="Calibri" w:hAnsi="Calibri" w:cs="Tahoma"/>
      <w:sz w:val="20"/>
      <w:szCs w:val="20"/>
    </w:rPr>
  </w:style>
  <w:style w:type="character" w:customStyle="1" w:styleId="1f9">
    <w:name w:val="Текст примечания Знак1"/>
    <w:basedOn w:val="a0"/>
    <w:link w:val="afff3"/>
    <w:rsid w:val="0051521B"/>
    <w:rPr>
      <w:rFonts w:ascii="Calibri" w:eastAsia="Calibri" w:hAnsi="Calibri" w:cs="Tahoma"/>
      <w:sz w:val="20"/>
      <w:szCs w:val="20"/>
    </w:rPr>
  </w:style>
  <w:style w:type="paragraph" w:styleId="afff4">
    <w:name w:val="annotation subject"/>
    <w:basedOn w:val="afff3"/>
    <w:next w:val="afff3"/>
    <w:link w:val="1fa"/>
    <w:qFormat/>
    <w:rsid w:val="0051521B"/>
    <w:rPr>
      <w:b/>
      <w:bCs/>
    </w:rPr>
  </w:style>
  <w:style w:type="character" w:customStyle="1" w:styleId="1fa">
    <w:name w:val="Тема примечания Знак1"/>
    <w:basedOn w:val="1f9"/>
    <w:link w:val="afff4"/>
    <w:rsid w:val="0051521B"/>
    <w:rPr>
      <w:rFonts w:ascii="Calibri" w:eastAsia="Calibri" w:hAnsi="Calibri" w:cs="Tahoma"/>
      <w:b/>
      <w:bCs/>
      <w:sz w:val="20"/>
      <w:szCs w:val="20"/>
    </w:rPr>
  </w:style>
  <w:style w:type="character" w:styleId="afff5">
    <w:name w:val="endnote reference"/>
    <w:basedOn w:val="a0"/>
    <w:uiPriority w:val="99"/>
    <w:semiHidden/>
    <w:unhideWhenUsed/>
    <w:rsid w:val="0051521B"/>
    <w:rPr>
      <w:vertAlign w:val="superscript"/>
    </w:rPr>
  </w:style>
  <w:style w:type="paragraph" w:customStyle="1" w:styleId="TableContents">
    <w:name w:val="Table Contents"/>
    <w:basedOn w:val="Standard"/>
    <w:rsid w:val="004D49A7"/>
    <w:pPr>
      <w:suppressLineNumbers/>
      <w:autoSpaceDN w:val="0"/>
    </w:pPr>
    <w:rPr>
      <w:kern w:val="3"/>
    </w:rPr>
  </w:style>
  <w:style w:type="character" w:customStyle="1" w:styleId="StrongEmphasis">
    <w:name w:val="Strong Emphasis"/>
    <w:uiPriority w:val="99"/>
    <w:rsid w:val="004D49A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footer" w:uiPriority="0"/>
    <w:lsdException w:name="index heading" w:uiPriority="0" w:qFormat="1"/>
    <w:lsdException w:name="caption" w:uiPriority="35" w:qFormat="1"/>
    <w:lsdException w:name="footnote reference" w:uiPriority="0"/>
    <w:lsdException w:name="annotation reference" w:uiPriority="0"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qFormat="1"/>
    <w:lsdException w:name="Strong" w:semiHidden="0" w:uiPriority="0" w:unhideWhenUsed="0" w:qFormat="1"/>
    <w:lsdException w:name="Emphasis" w:semiHidden="0" w:uiPriority="0" w:unhideWhenUsed="0" w:qFormat="1"/>
    <w:lsdException w:name="Normal (Web)" w:uiPriority="0" w:qFormat="1"/>
    <w:lsdException w:name="HTML Preformatted" w:uiPriority="0" w:qFormat="1"/>
    <w:lsdException w:name="annotation subject" w:uiPriority="0" w:qFormat="1"/>
    <w:lsdException w:name="Table Simple 1" w:uiPriority="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489"/>
  </w:style>
  <w:style w:type="paragraph" w:styleId="1">
    <w:name w:val="heading 1"/>
    <w:basedOn w:val="a"/>
    <w:next w:val="a"/>
    <w:link w:val="10"/>
    <w:uiPriority w:val="9"/>
    <w:qFormat/>
    <w:rsid w:val="00EB0AB0"/>
    <w:pPr>
      <w:keepNext/>
      <w:keepLines/>
      <w:spacing w:before="240" w:after="0"/>
      <w:outlineLvl w:val="0"/>
    </w:pPr>
    <w:rPr>
      <w:rFonts w:ascii="Cambria" w:eastAsia="Times New Roman" w:hAnsi="Cambria" w:cs="Times New Roman"/>
      <w:color w:val="365F91"/>
      <w:sz w:val="32"/>
      <w:szCs w:val="32"/>
    </w:rPr>
  </w:style>
  <w:style w:type="paragraph" w:styleId="20">
    <w:name w:val="heading 2"/>
    <w:basedOn w:val="a"/>
    <w:next w:val="a"/>
    <w:link w:val="21"/>
    <w:unhideWhenUsed/>
    <w:qFormat/>
    <w:rsid w:val="00EB0AB0"/>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0"/>
    <w:qFormat/>
    <w:rsid w:val="00EB0AB0"/>
    <w:pPr>
      <w:spacing w:before="200" w:after="0" w:line="271" w:lineRule="auto"/>
      <w:outlineLvl w:val="2"/>
    </w:pPr>
    <w:rPr>
      <w:rFonts w:ascii="Cambria" w:eastAsia="Calibri" w:hAnsi="Cambria" w:cs="Times New Roman"/>
      <w:b/>
      <w:bCs/>
      <w:lang w:val="en-US"/>
    </w:rPr>
  </w:style>
  <w:style w:type="paragraph" w:styleId="4">
    <w:name w:val="heading 4"/>
    <w:basedOn w:val="a"/>
    <w:next w:val="a"/>
    <w:link w:val="40"/>
    <w:unhideWhenUsed/>
    <w:qFormat/>
    <w:rsid w:val="00EB0AB0"/>
    <w:pPr>
      <w:keepNext/>
      <w:spacing w:after="0" w:line="240" w:lineRule="auto"/>
      <w:ind w:firstLine="512"/>
      <w:jc w:val="both"/>
      <w:outlineLvl w:val="3"/>
    </w:pPr>
    <w:rPr>
      <w:rFonts w:ascii="Times New Roman" w:eastAsia="Times New Roman" w:hAnsi="Times New Roman" w:cs="Times New Roman"/>
      <w:sz w:val="28"/>
      <w:szCs w:val="24"/>
      <w:lang w:eastAsia="ru-RU"/>
    </w:rPr>
  </w:style>
  <w:style w:type="paragraph" w:styleId="5">
    <w:name w:val="heading 5"/>
    <w:basedOn w:val="a"/>
    <w:next w:val="a"/>
    <w:link w:val="50"/>
    <w:unhideWhenUsed/>
    <w:qFormat/>
    <w:rsid w:val="00EB0AB0"/>
    <w:pPr>
      <w:keepNext/>
      <w:spacing w:after="0" w:line="240" w:lineRule="auto"/>
      <w:ind w:firstLine="512"/>
      <w:outlineLvl w:val="4"/>
    </w:pPr>
    <w:rPr>
      <w:rFonts w:ascii="Times New Roman" w:eastAsia="Times New Roman" w:hAnsi="Times New Roman" w:cs="Times New Roman"/>
      <w:i/>
      <w:iCs/>
      <w:sz w:val="28"/>
      <w:szCs w:val="24"/>
      <w:lang w:eastAsia="ru-RU"/>
    </w:rPr>
  </w:style>
  <w:style w:type="paragraph" w:styleId="6">
    <w:name w:val="heading 6"/>
    <w:basedOn w:val="a"/>
    <w:next w:val="a"/>
    <w:link w:val="60"/>
    <w:qFormat/>
    <w:rsid w:val="00EB0AB0"/>
    <w:pPr>
      <w:spacing w:after="0" w:line="271" w:lineRule="auto"/>
      <w:outlineLvl w:val="5"/>
    </w:pPr>
    <w:rPr>
      <w:rFonts w:ascii="Cambria" w:eastAsia="Calibri" w:hAnsi="Cambria" w:cs="Times New Roman"/>
      <w:b/>
      <w:bCs/>
      <w:i/>
      <w:iCs/>
      <w:color w:val="7F7F7F"/>
      <w:lang w:val="en-US"/>
    </w:rPr>
  </w:style>
  <w:style w:type="paragraph" w:styleId="7">
    <w:name w:val="heading 7"/>
    <w:basedOn w:val="a"/>
    <w:next w:val="a"/>
    <w:link w:val="70"/>
    <w:qFormat/>
    <w:rsid w:val="00EB0AB0"/>
    <w:pPr>
      <w:spacing w:after="0" w:line="276" w:lineRule="auto"/>
      <w:outlineLvl w:val="6"/>
    </w:pPr>
    <w:rPr>
      <w:rFonts w:ascii="Cambria" w:eastAsia="Calibri" w:hAnsi="Cambria" w:cs="Times New Roman"/>
      <w:i/>
      <w:iCs/>
      <w:lang w:val="en-US"/>
    </w:rPr>
  </w:style>
  <w:style w:type="paragraph" w:styleId="8">
    <w:name w:val="heading 8"/>
    <w:basedOn w:val="a"/>
    <w:next w:val="a"/>
    <w:link w:val="80"/>
    <w:qFormat/>
    <w:rsid w:val="00EB0AB0"/>
    <w:pPr>
      <w:spacing w:after="0" w:line="276" w:lineRule="auto"/>
      <w:outlineLvl w:val="7"/>
    </w:pPr>
    <w:rPr>
      <w:rFonts w:ascii="Cambria" w:eastAsia="Calibri" w:hAnsi="Cambria" w:cs="Times New Roman"/>
      <w:sz w:val="20"/>
      <w:szCs w:val="20"/>
      <w:lang w:val="en-US"/>
    </w:rPr>
  </w:style>
  <w:style w:type="paragraph" w:styleId="9">
    <w:name w:val="heading 9"/>
    <w:basedOn w:val="a"/>
    <w:next w:val="a"/>
    <w:link w:val="90"/>
    <w:qFormat/>
    <w:rsid w:val="00EB0AB0"/>
    <w:pPr>
      <w:spacing w:after="0" w:line="276" w:lineRule="auto"/>
      <w:outlineLvl w:val="8"/>
    </w:pPr>
    <w:rPr>
      <w:rFonts w:ascii="Cambria" w:eastAsia="Calibri" w:hAnsi="Cambria" w:cs="Times New Roman"/>
      <w:i/>
      <w:iCs/>
      <w:spacing w:val="5"/>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7E15"/>
    <w:pPr>
      <w:ind w:left="720"/>
      <w:contextualSpacing/>
    </w:pPr>
  </w:style>
  <w:style w:type="paragraph" w:styleId="2">
    <w:name w:val="List Bullet 2"/>
    <w:basedOn w:val="a"/>
    <w:rsid w:val="00EB0AB0"/>
    <w:pPr>
      <w:numPr>
        <w:numId w:val="1"/>
      </w:numPr>
      <w:spacing w:after="0" w:line="240" w:lineRule="auto"/>
    </w:pPr>
    <w:rPr>
      <w:rFonts w:ascii="Times New Roman" w:eastAsia="Times New Roman" w:hAnsi="Times New Roman" w:cs="Times New Roman"/>
      <w:sz w:val="24"/>
      <w:szCs w:val="24"/>
      <w:lang w:eastAsia="ru-RU"/>
    </w:rPr>
  </w:style>
  <w:style w:type="paragraph" w:customStyle="1" w:styleId="11">
    <w:name w:val="Заголовок 11"/>
    <w:basedOn w:val="a"/>
    <w:next w:val="a"/>
    <w:uiPriority w:val="9"/>
    <w:qFormat/>
    <w:rsid w:val="00EB0AB0"/>
    <w:pPr>
      <w:keepNext/>
      <w:keepLines/>
      <w:spacing w:before="240" w:after="0" w:line="240" w:lineRule="auto"/>
      <w:outlineLvl w:val="0"/>
    </w:pPr>
    <w:rPr>
      <w:rFonts w:ascii="Cambria" w:eastAsia="Times New Roman" w:hAnsi="Cambria" w:cs="Times New Roman"/>
      <w:color w:val="365F91"/>
      <w:sz w:val="32"/>
      <w:szCs w:val="32"/>
      <w:lang w:eastAsia="ru-RU"/>
    </w:rPr>
  </w:style>
  <w:style w:type="paragraph" w:customStyle="1" w:styleId="210">
    <w:name w:val="Заголовок 21"/>
    <w:basedOn w:val="a"/>
    <w:next w:val="a"/>
    <w:unhideWhenUsed/>
    <w:qFormat/>
    <w:rsid w:val="00EB0AB0"/>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qFormat/>
    <w:rsid w:val="00EB0AB0"/>
    <w:rPr>
      <w:rFonts w:ascii="Cambria" w:eastAsia="Calibri" w:hAnsi="Cambria" w:cs="Times New Roman"/>
      <w:b/>
      <w:bCs/>
      <w:lang w:val="en-US"/>
    </w:rPr>
  </w:style>
  <w:style w:type="character" w:customStyle="1" w:styleId="40">
    <w:name w:val="Заголовок 4 Знак"/>
    <w:basedOn w:val="a0"/>
    <w:link w:val="4"/>
    <w:qFormat/>
    <w:rsid w:val="00EB0AB0"/>
    <w:rPr>
      <w:rFonts w:ascii="Times New Roman" w:eastAsia="Times New Roman" w:hAnsi="Times New Roman" w:cs="Times New Roman"/>
      <w:sz w:val="28"/>
      <w:szCs w:val="24"/>
      <w:lang w:eastAsia="ru-RU"/>
    </w:rPr>
  </w:style>
  <w:style w:type="character" w:customStyle="1" w:styleId="50">
    <w:name w:val="Заголовок 5 Знак"/>
    <w:basedOn w:val="a0"/>
    <w:link w:val="5"/>
    <w:qFormat/>
    <w:rsid w:val="00EB0AB0"/>
    <w:rPr>
      <w:rFonts w:ascii="Times New Roman" w:eastAsia="Times New Roman" w:hAnsi="Times New Roman" w:cs="Times New Roman"/>
      <w:i/>
      <w:iCs/>
      <w:sz w:val="28"/>
      <w:szCs w:val="24"/>
      <w:lang w:eastAsia="ru-RU"/>
    </w:rPr>
  </w:style>
  <w:style w:type="character" w:customStyle="1" w:styleId="60">
    <w:name w:val="Заголовок 6 Знак"/>
    <w:basedOn w:val="a0"/>
    <w:link w:val="6"/>
    <w:rsid w:val="00EB0AB0"/>
    <w:rPr>
      <w:rFonts w:ascii="Cambria" w:eastAsia="Calibri" w:hAnsi="Cambria" w:cs="Times New Roman"/>
      <w:b/>
      <w:bCs/>
      <w:i/>
      <w:iCs/>
      <w:color w:val="7F7F7F"/>
      <w:lang w:val="en-US"/>
    </w:rPr>
  </w:style>
  <w:style w:type="character" w:customStyle="1" w:styleId="70">
    <w:name w:val="Заголовок 7 Знак"/>
    <w:basedOn w:val="a0"/>
    <w:link w:val="7"/>
    <w:rsid w:val="00EB0AB0"/>
    <w:rPr>
      <w:rFonts w:ascii="Cambria" w:eastAsia="Calibri" w:hAnsi="Cambria" w:cs="Times New Roman"/>
      <w:i/>
      <w:iCs/>
      <w:lang w:val="en-US"/>
    </w:rPr>
  </w:style>
  <w:style w:type="character" w:customStyle="1" w:styleId="80">
    <w:name w:val="Заголовок 8 Знак"/>
    <w:basedOn w:val="a0"/>
    <w:link w:val="8"/>
    <w:rsid w:val="00EB0AB0"/>
    <w:rPr>
      <w:rFonts w:ascii="Cambria" w:eastAsia="Calibri" w:hAnsi="Cambria" w:cs="Times New Roman"/>
      <w:sz w:val="20"/>
      <w:szCs w:val="20"/>
      <w:lang w:val="en-US"/>
    </w:rPr>
  </w:style>
  <w:style w:type="character" w:customStyle="1" w:styleId="90">
    <w:name w:val="Заголовок 9 Знак"/>
    <w:basedOn w:val="a0"/>
    <w:link w:val="9"/>
    <w:rsid w:val="00EB0AB0"/>
    <w:rPr>
      <w:rFonts w:ascii="Cambria" w:eastAsia="Calibri" w:hAnsi="Cambria" w:cs="Times New Roman"/>
      <w:i/>
      <w:iCs/>
      <w:spacing w:val="5"/>
      <w:sz w:val="20"/>
      <w:szCs w:val="20"/>
      <w:lang w:val="en-US"/>
    </w:rPr>
  </w:style>
  <w:style w:type="numbering" w:customStyle="1" w:styleId="12">
    <w:name w:val="Нет списка1"/>
    <w:next w:val="a2"/>
    <w:uiPriority w:val="99"/>
    <w:semiHidden/>
    <w:unhideWhenUsed/>
    <w:rsid w:val="00EB0AB0"/>
  </w:style>
  <w:style w:type="table" w:styleId="a4">
    <w:name w:val="Table Grid"/>
    <w:basedOn w:val="a1"/>
    <w:uiPriority w:val="59"/>
    <w:rsid w:val="00EB0A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nhideWhenUsed/>
    <w:rsid w:val="00EB0AB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qFormat/>
    <w:rsid w:val="00EB0AB0"/>
    <w:rPr>
      <w:rFonts w:ascii="Times New Roman" w:eastAsia="Times New Roman" w:hAnsi="Times New Roman" w:cs="Times New Roman"/>
      <w:sz w:val="24"/>
      <w:szCs w:val="24"/>
      <w:lang w:eastAsia="ru-RU"/>
    </w:rPr>
  </w:style>
  <w:style w:type="paragraph" w:styleId="a7">
    <w:name w:val="footer"/>
    <w:basedOn w:val="a"/>
    <w:link w:val="a8"/>
    <w:unhideWhenUsed/>
    <w:rsid w:val="00EB0AB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qFormat/>
    <w:rsid w:val="00EB0AB0"/>
    <w:rPr>
      <w:rFonts w:ascii="Times New Roman" w:eastAsia="Times New Roman" w:hAnsi="Times New Roman" w:cs="Times New Roman"/>
      <w:sz w:val="24"/>
      <w:szCs w:val="24"/>
      <w:lang w:eastAsia="ru-RU"/>
    </w:rPr>
  </w:style>
  <w:style w:type="paragraph" w:styleId="a9">
    <w:name w:val="footnote text"/>
    <w:basedOn w:val="a"/>
    <w:link w:val="aa"/>
    <w:unhideWhenUsed/>
    <w:rsid w:val="00EB0AB0"/>
    <w:pPr>
      <w:spacing w:before="80" w:after="0" w:line="240" w:lineRule="auto"/>
      <w:ind w:firstLine="425"/>
      <w:jc w:val="both"/>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qFormat/>
    <w:rsid w:val="00EB0AB0"/>
    <w:rPr>
      <w:rFonts w:ascii="Times New Roman" w:eastAsia="Times New Roman" w:hAnsi="Times New Roman" w:cs="Times New Roman"/>
      <w:sz w:val="20"/>
      <w:szCs w:val="20"/>
      <w:lang w:eastAsia="ru-RU"/>
    </w:rPr>
  </w:style>
  <w:style w:type="paragraph" w:styleId="ab">
    <w:name w:val="Body Text"/>
    <w:basedOn w:val="a"/>
    <w:link w:val="ac"/>
    <w:unhideWhenUsed/>
    <w:rsid w:val="00EB0AB0"/>
    <w:pPr>
      <w:widowControl w:val="0"/>
      <w:suppressAutoHyphens/>
      <w:spacing w:after="120" w:line="240" w:lineRule="auto"/>
    </w:pPr>
    <w:rPr>
      <w:rFonts w:ascii="Times New Roman" w:eastAsia="Arial Unicode MS" w:hAnsi="Times New Roman" w:cs="Tahoma"/>
      <w:kern w:val="2"/>
      <w:sz w:val="24"/>
      <w:szCs w:val="24"/>
      <w:lang w:eastAsia="ru-RU"/>
    </w:rPr>
  </w:style>
  <w:style w:type="character" w:customStyle="1" w:styleId="ac">
    <w:name w:val="Основной текст Знак"/>
    <w:basedOn w:val="a0"/>
    <w:link w:val="ab"/>
    <w:qFormat/>
    <w:rsid w:val="00EB0AB0"/>
    <w:rPr>
      <w:rFonts w:ascii="Times New Roman" w:eastAsia="Arial Unicode MS" w:hAnsi="Times New Roman" w:cs="Tahoma"/>
      <w:kern w:val="2"/>
      <w:sz w:val="24"/>
      <w:szCs w:val="24"/>
      <w:lang w:eastAsia="ru-RU"/>
    </w:rPr>
  </w:style>
  <w:style w:type="paragraph" w:styleId="22">
    <w:name w:val="Body Text Indent 2"/>
    <w:basedOn w:val="a"/>
    <w:link w:val="23"/>
    <w:semiHidden/>
    <w:unhideWhenUsed/>
    <w:rsid w:val="00EB0AB0"/>
    <w:pPr>
      <w:spacing w:after="0" w:line="240" w:lineRule="auto"/>
      <w:ind w:left="512" w:firstLine="512"/>
      <w:jc w:val="both"/>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0"/>
    <w:link w:val="22"/>
    <w:semiHidden/>
    <w:rsid w:val="00EB0AB0"/>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qFormat/>
    <w:rsid w:val="00EB0AB0"/>
    <w:rPr>
      <w:rFonts w:ascii="Cambria" w:eastAsia="Times New Roman" w:hAnsi="Cambria" w:cs="Times New Roman"/>
      <w:color w:val="365F91"/>
      <w:sz w:val="32"/>
      <w:szCs w:val="32"/>
    </w:rPr>
  </w:style>
  <w:style w:type="paragraph" w:styleId="ad">
    <w:name w:val="Normal (Web)"/>
    <w:basedOn w:val="a"/>
    <w:unhideWhenUsed/>
    <w:qFormat/>
    <w:rsid w:val="00EB0A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2-msonormal">
    <w:name w:val="u-2-msonormal"/>
    <w:basedOn w:val="a"/>
    <w:rsid w:val="00EB0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EB0AB0"/>
  </w:style>
  <w:style w:type="character" w:styleId="ae">
    <w:name w:val="Hyperlink"/>
    <w:basedOn w:val="a0"/>
    <w:unhideWhenUsed/>
    <w:rsid w:val="00EB0AB0"/>
    <w:rPr>
      <w:color w:val="0000FF"/>
      <w:u w:val="single"/>
    </w:rPr>
  </w:style>
  <w:style w:type="character" w:customStyle="1" w:styleId="FontStyle19">
    <w:name w:val="Font Style19"/>
    <w:basedOn w:val="a0"/>
    <w:rsid w:val="00EB0AB0"/>
    <w:rPr>
      <w:rFonts w:ascii="Times New Roman" w:hAnsi="Times New Roman" w:cs="Times New Roman"/>
      <w:sz w:val="22"/>
      <w:szCs w:val="22"/>
    </w:rPr>
  </w:style>
  <w:style w:type="character" w:styleId="af">
    <w:name w:val="Strong"/>
    <w:basedOn w:val="a0"/>
    <w:qFormat/>
    <w:rsid w:val="00EB0AB0"/>
    <w:rPr>
      <w:b/>
      <w:bCs/>
    </w:rPr>
  </w:style>
  <w:style w:type="paragraph" w:customStyle="1" w:styleId="c15">
    <w:name w:val="c15"/>
    <w:basedOn w:val="a"/>
    <w:rsid w:val="00EB0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EB0AB0"/>
  </w:style>
  <w:style w:type="paragraph" w:customStyle="1" w:styleId="13">
    <w:name w:val="Абзац списка1"/>
    <w:basedOn w:val="a"/>
    <w:uiPriority w:val="99"/>
    <w:qFormat/>
    <w:rsid w:val="00EB0AB0"/>
    <w:pPr>
      <w:spacing w:after="0" w:line="240" w:lineRule="auto"/>
      <w:ind w:left="720"/>
    </w:pPr>
    <w:rPr>
      <w:rFonts w:ascii="Times New Roman" w:eastAsia="Times New Roman" w:hAnsi="Times New Roman" w:cs="Times New Roman"/>
      <w:sz w:val="24"/>
      <w:szCs w:val="24"/>
      <w:lang w:val="en-US"/>
    </w:rPr>
  </w:style>
  <w:style w:type="character" w:customStyle="1" w:styleId="c8">
    <w:name w:val="c8"/>
    <w:basedOn w:val="a0"/>
    <w:rsid w:val="00EB0AB0"/>
  </w:style>
  <w:style w:type="character" w:customStyle="1" w:styleId="24">
    <w:name w:val="Основной текст (2)"/>
    <w:rsid w:val="00EB0AB0"/>
    <w:rPr>
      <w:rFonts w:ascii="Trebuchet MS" w:eastAsia="Trebuchet MS" w:hAnsi="Trebuchet MS" w:cs="Trebuchet MS"/>
      <w:b w:val="0"/>
      <w:bCs w:val="0"/>
      <w:i w:val="0"/>
      <w:iCs w:val="0"/>
      <w:smallCaps w:val="0"/>
      <w:strike w:val="0"/>
      <w:spacing w:val="0"/>
      <w:sz w:val="20"/>
      <w:szCs w:val="20"/>
    </w:rPr>
  </w:style>
  <w:style w:type="character" w:customStyle="1" w:styleId="25">
    <w:name w:val="Основной текст (2) + Полужирный"/>
    <w:rsid w:val="00EB0AB0"/>
    <w:rPr>
      <w:rFonts w:ascii="Trebuchet MS" w:eastAsia="Trebuchet MS" w:hAnsi="Trebuchet MS" w:cs="Trebuchet MS"/>
      <w:b/>
      <w:bCs/>
      <w:i w:val="0"/>
      <w:iCs w:val="0"/>
      <w:smallCaps w:val="0"/>
      <w:strike w:val="0"/>
      <w:spacing w:val="0"/>
      <w:sz w:val="20"/>
      <w:szCs w:val="20"/>
    </w:rPr>
  </w:style>
  <w:style w:type="paragraph" w:styleId="af0">
    <w:name w:val="Body Text Indent"/>
    <w:basedOn w:val="a"/>
    <w:link w:val="af1"/>
    <w:rsid w:val="00EB0AB0"/>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qFormat/>
    <w:rsid w:val="00EB0AB0"/>
    <w:rPr>
      <w:rFonts w:ascii="Times New Roman" w:eastAsia="Times New Roman" w:hAnsi="Times New Roman" w:cs="Times New Roman"/>
      <w:sz w:val="24"/>
      <w:szCs w:val="24"/>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qFormat/>
    <w:rsid w:val="00EB0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ru-RU"/>
    </w:rPr>
  </w:style>
  <w:style w:type="character" w:customStyle="1" w:styleId="HTML0">
    <w:name w:val="Стандартный HTML Знак"/>
    <w:basedOn w:val="a0"/>
    <w:qFormat/>
    <w:rsid w:val="00EB0AB0"/>
    <w:rPr>
      <w:rFonts w:ascii="Consolas" w:hAnsi="Consolas" w:cs="Consolas"/>
      <w:sz w:val="20"/>
      <w:szCs w:val="20"/>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EB0AB0"/>
    <w:rPr>
      <w:rFonts w:ascii="Courier New" w:eastAsia="Times New Roman" w:hAnsi="Courier New" w:cs="Courier New"/>
      <w:sz w:val="24"/>
      <w:szCs w:val="24"/>
      <w:lang w:eastAsia="ru-RU"/>
    </w:rPr>
  </w:style>
  <w:style w:type="paragraph" w:styleId="af2">
    <w:name w:val="No Spacing"/>
    <w:link w:val="af3"/>
    <w:uiPriority w:val="1"/>
    <w:qFormat/>
    <w:rsid w:val="00EB0AB0"/>
    <w:pPr>
      <w:spacing w:after="0" w:line="240" w:lineRule="auto"/>
    </w:pPr>
    <w:rPr>
      <w:rFonts w:ascii="Calibri" w:eastAsia="Calibri" w:hAnsi="Calibri" w:cs="Times New Roman"/>
    </w:rPr>
  </w:style>
  <w:style w:type="character" w:styleId="af4">
    <w:name w:val="Emphasis"/>
    <w:basedOn w:val="a0"/>
    <w:qFormat/>
    <w:rsid w:val="00EB0AB0"/>
    <w:rPr>
      <w:i/>
      <w:iCs/>
    </w:rPr>
  </w:style>
  <w:style w:type="character" w:customStyle="1" w:styleId="21">
    <w:name w:val="Заголовок 2 Знак"/>
    <w:basedOn w:val="a0"/>
    <w:link w:val="20"/>
    <w:qFormat/>
    <w:rsid w:val="00EB0AB0"/>
    <w:rPr>
      <w:rFonts w:ascii="Cambria" w:eastAsia="Times New Roman" w:hAnsi="Cambria" w:cs="Times New Roman"/>
      <w:b/>
      <w:bCs/>
      <w:color w:val="4F81BD"/>
      <w:sz w:val="26"/>
      <w:szCs w:val="26"/>
    </w:rPr>
  </w:style>
  <w:style w:type="table" w:customStyle="1" w:styleId="14">
    <w:name w:val="Стиль таблицы1"/>
    <w:basedOn w:val="15"/>
    <w:rsid w:val="00EB0AB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5">
    <w:name w:val="Table Simple 1"/>
    <w:basedOn w:val="a1"/>
    <w:rsid w:val="00EB0AB0"/>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af5">
    <w:name w:val="footnote reference"/>
    <w:rsid w:val="00EB0AB0"/>
    <w:rPr>
      <w:vertAlign w:val="superscript"/>
    </w:rPr>
  </w:style>
  <w:style w:type="paragraph" w:customStyle="1" w:styleId="msg-header-from">
    <w:name w:val="msg-header-from"/>
    <w:basedOn w:val="a"/>
    <w:rsid w:val="00EB0AB0"/>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6">
    <w:name w:val="Title"/>
    <w:basedOn w:val="a"/>
    <w:next w:val="a"/>
    <w:link w:val="af7"/>
    <w:qFormat/>
    <w:rsid w:val="00EB0AB0"/>
    <w:pPr>
      <w:pBdr>
        <w:bottom w:val="single" w:sz="4" w:space="1" w:color="auto"/>
      </w:pBdr>
      <w:spacing w:after="200" w:line="240" w:lineRule="auto"/>
    </w:pPr>
    <w:rPr>
      <w:rFonts w:ascii="Cambria" w:eastAsia="Calibri" w:hAnsi="Cambria" w:cs="Times New Roman"/>
      <w:spacing w:val="5"/>
      <w:sz w:val="52"/>
      <w:szCs w:val="52"/>
      <w:lang w:val="en-US"/>
    </w:rPr>
  </w:style>
  <w:style w:type="character" w:customStyle="1" w:styleId="af7">
    <w:name w:val="Название Знак"/>
    <w:basedOn w:val="a0"/>
    <w:link w:val="af6"/>
    <w:rsid w:val="00EB0AB0"/>
    <w:rPr>
      <w:rFonts w:ascii="Cambria" w:eastAsia="Calibri" w:hAnsi="Cambria" w:cs="Times New Roman"/>
      <w:spacing w:val="5"/>
      <w:sz w:val="52"/>
      <w:szCs w:val="52"/>
      <w:lang w:val="en-US"/>
    </w:rPr>
  </w:style>
  <w:style w:type="paragraph" w:styleId="af8">
    <w:name w:val="Subtitle"/>
    <w:basedOn w:val="a"/>
    <w:next w:val="a"/>
    <w:link w:val="af9"/>
    <w:qFormat/>
    <w:rsid w:val="00EB0AB0"/>
    <w:pPr>
      <w:spacing w:after="600" w:line="276" w:lineRule="auto"/>
    </w:pPr>
    <w:rPr>
      <w:rFonts w:ascii="Cambria" w:eastAsia="Calibri" w:hAnsi="Cambria" w:cs="Times New Roman"/>
      <w:i/>
      <w:iCs/>
      <w:spacing w:val="13"/>
      <w:sz w:val="24"/>
      <w:szCs w:val="24"/>
      <w:lang w:val="en-US"/>
    </w:rPr>
  </w:style>
  <w:style w:type="character" w:customStyle="1" w:styleId="af9">
    <w:name w:val="Подзаголовок Знак"/>
    <w:basedOn w:val="a0"/>
    <w:link w:val="af8"/>
    <w:rsid w:val="00EB0AB0"/>
    <w:rPr>
      <w:rFonts w:ascii="Cambria" w:eastAsia="Calibri" w:hAnsi="Cambria" w:cs="Times New Roman"/>
      <w:i/>
      <w:iCs/>
      <w:spacing w:val="13"/>
      <w:sz w:val="24"/>
      <w:szCs w:val="24"/>
      <w:lang w:val="en-US"/>
    </w:rPr>
  </w:style>
  <w:style w:type="paragraph" w:customStyle="1" w:styleId="211">
    <w:name w:val="Цитата 21"/>
    <w:basedOn w:val="a"/>
    <w:next w:val="a"/>
    <w:link w:val="QuoteChar"/>
    <w:qFormat/>
    <w:rsid w:val="00EB0AB0"/>
    <w:pPr>
      <w:spacing w:before="200" w:after="0" w:line="276" w:lineRule="auto"/>
      <w:ind w:left="360" w:right="360"/>
    </w:pPr>
    <w:rPr>
      <w:rFonts w:ascii="Calibri" w:eastAsia="Times New Roman" w:hAnsi="Calibri" w:cs="Times New Roman"/>
      <w:i/>
      <w:iCs/>
      <w:lang w:val="en-US"/>
    </w:rPr>
  </w:style>
  <w:style w:type="character" w:customStyle="1" w:styleId="QuoteChar">
    <w:name w:val="Quote Char"/>
    <w:link w:val="211"/>
    <w:locked/>
    <w:rsid w:val="00EB0AB0"/>
    <w:rPr>
      <w:rFonts w:ascii="Calibri" w:eastAsia="Times New Roman" w:hAnsi="Calibri" w:cs="Times New Roman"/>
      <w:i/>
      <w:iCs/>
      <w:lang w:val="en-US"/>
    </w:rPr>
  </w:style>
  <w:style w:type="paragraph" w:customStyle="1" w:styleId="16">
    <w:name w:val="Выделенная цитата1"/>
    <w:basedOn w:val="a"/>
    <w:next w:val="a"/>
    <w:link w:val="IntenseQuoteChar"/>
    <w:qFormat/>
    <w:rsid w:val="00EB0AB0"/>
    <w:pPr>
      <w:pBdr>
        <w:bottom w:val="single" w:sz="4" w:space="1" w:color="auto"/>
      </w:pBdr>
      <w:spacing w:before="200" w:after="280" w:line="276" w:lineRule="auto"/>
      <w:ind w:left="1008" w:right="1152"/>
      <w:jc w:val="both"/>
    </w:pPr>
    <w:rPr>
      <w:rFonts w:ascii="Calibri" w:eastAsia="Times New Roman" w:hAnsi="Calibri" w:cs="Times New Roman"/>
      <w:b/>
      <w:bCs/>
      <w:i/>
      <w:iCs/>
      <w:lang w:val="en-US"/>
    </w:rPr>
  </w:style>
  <w:style w:type="character" w:customStyle="1" w:styleId="IntenseQuoteChar">
    <w:name w:val="Intense Quote Char"/>
    <w:link w:val="16"/>
    <w:locked/>
    <w:rsid w:val="00EB0AB0"/>
    <w:rPr>
      <w:rFonts w:ascii="Calibri" w:eastAsia="Times New Roman" w:hAnsi="Calibri" w:cs="Times New Roman"/>
      <w:b/>
      <w:bCs/>
      <w:i/>
      <w:iCs/>
      <w:lang w:val="en-US"/>
    </w:rPr>
  </w:style>
  <w:style w:type="character" w:customStyle="1" w:styleId="26">
    <w:name w:val="Основной текст 2 Знак"/>
    <w:link w:val="27"/>
    <w:locked/>
    <w:rsid w:val="00EB0AB0"/>
    <w:rPr>
      <w:sz w:val="24"/>
      <w:szCs w:val="24"/>
    </w:rPr>
  </w:style>
  <w:style w:type="paragraph" w:styleId="27">
    <w:name w:val="Body Text 2"/>
    <w:basedOn w:val="a"/>
    <w:link w:val="26"/>
    <w:rsid w:val="00EB0AB0"/>
    <w:pPr>
      <w:spacing w:after="120" w:line="480" w:lineRule="auto"/>
    </w:pPr>
    <w:rPr>
      <w:sz w:val="24"/>
      <w:szCs w:val="24"/>
    </w:rPr>
  </w:style>
  <w:style w:type="character" w:customStyle="1" w:styleId="212">
    <w:name w:val="Основной текст 2 Знак1"/>
    <w:basedOn w:val="a0"/>
    <w:uiPriority w:val="99"/>
    <w:semiHidden/>
    <w:rsid w:val="00EB0AB0"/>
  </w:style>
  <w:style w:type="character" w:customStyle="1" w:styleId="31">
    <w:name w:val="Основной текст 3 Знак"/>
    <w:link w:val="32"/>
    <w:semiHidden/>
    <w:locked/>
    <w:rsid w:val="00EB0AB0"/>
    <w:rPr>
      <w:sz w:val="16"/>
      <w:szCs w:val="16"/>
    </w:rPr>
  </w:style>
  <w:style w:type="paragraph" w:styleId="32">
    <w:name w:val="Body Text 3"/>
    <w:basedOn w:val="a"/>
    <w:link w:val="31"/>
    <w:semiHidden/>
    <w:rsid w:val="00EB0AB0"/>
    <w:pPr>
      <w:spacing w:after="120" w:line="240" w:lineRule="auto"/>
    </w:pPr>
    <w:rPr>
      <w:sz w:val="16"/>
      <w:szCs w:val="16"/>
    </w:rPr>
  </w:style>
  <w:style w:type="character" w:customStyle="1" w:styleId="310">
    <w:name w:val="Основной текст 3 Знак1"/>
    <w:basedOn w:val="a0"/>
    <w:uiPriority w:val="99"/>
    <w:semiHidden/>
    <w:rsid w:val="00EB0AB0"/>
    <w:rPr>
      <w:sz w:val="16"/>
      <w:szCs w:val="16"/>
    </w:rPr>
  </w:style>
  <w:style w:type="character" w:customStyle="1" w:styleId="33">
    <w:name w:val="Основной текст с отступом 3 Знак"/>
    <w:link w:val="34"/>
    <w:semiHidden/>
    <w:locked/>
    <w:rsid w:val="00EB0AB0"/>
    <w:rPr>
      <w:sz w:val="16"/>
      <w:szCs w:val="16"/>
    </w:rPr>
  </w:style>
  <w:style w:type="paragraph" w:styleId="34">
    <w:name w:val="Body Text Indent 3"/>
    <w:basedOn w:val="a"/>
    <w:link w:val="33"/>
    <w:semiHidden/>
    <w:rsid w:val="00EB0AB0"/>
    <w:pPr>
      <w:spacing w:after="120" w:line="240" w:lineRule="auto"/>
      <w:ind w:left="283"/>
    </w:pPr>
    <w:rPr>
      <w:sz w:val="16"/>
      <w:szCs w:val="16"/>
    </w:rPr>
  </w:style>
  <w:style w:type="character" w:customStyle="1" w:styleId="311">
    <w:name w:val="Основной текст с отступом 3 Знак1"/>
    <w:basedOn w:val="a0"/>
    <w:uiPriority w:val="99"/>
    <w:semiHidden/>
    <w:rsid w:val="00EB0AB0"/>
    <w:rPr>
      <w:sz w:val="16"/>
      <w:szCs w:val="16"/>
    </w:rPr>
  </w:style>
  <w:style w:type="paragraph" w:customStyle="1" w:styleId="c0">
    <w:name w:val="c0"/>
    <w:basedOn w:val="a"/>
    <w:rsid w:val="00EB0AB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zagbig">
    <w:name w:val="zag_big"/>
    <w:basedOn w:val="a"/>
    <w:rsid w:val="00EB0AB0"/>
    <w:pPr>
      <w:spacing w:before="100" w:beforeAutospacing="1" w:after="100" w:afterAutospacing="1" w:line="240" w:lineRule="auto"/>
      <w:jc w:val="center"/>
    </w:pPr>
    <w:rPr>
      <w:rFonts w:ascii="Times New Roman" w:eastAsia="Times New Roman" w:hAnsi="Times New Roman" w:cs="Times New Roman"/>
      <w:sz w:val="29"/>
      <w:szCs w:val="29"/>
      <w:lang w:eastAsia="ru-RU"/>
    </w:rPr>
  </w:style>
  <w:style w:type="paragraph" w:customStyle="1" w:styleId="afa">
    <w:name w:val="Стиль"/>
    <w:rsid w:val="00EB0AB0"/>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19">
    <w:name w:val="Знак Знак19"/>
    <w:rsid w:val="00EB0AB0"/>
    <w:rPr>
      <w:rFonts w:ascii="Arial" w:eastAsia="Times New Roman" w:hAnsi="Arial" w:cs="Arial"/>
      <w:b/>
      <w:bCs/>
      <w:kern w:val="32"/>
      <w:sz w:val="32"/>
      <w:szCs w:val="32"/>
      <w:lang w:val="en-US"/>
    </w:rPr>
  </w:style>
  <w:style w:type="character" w:customStyle="1" w:styleId="18">
    <w:name w:val="Знак Знак18"/>
    <w:rsid w:val="00EB0AB0"/>
    <w:rPr>
      <w:rFonts w:ascii="Arial" w:eastAsia="Times New Roman" w:hAnsi="Arial" w:cs="Arial"/>
      <w:b/>
      <w:bCs/>
      <w:i/>
      <w:iCs/>
      <w:sz w:val="28"/>
      <w:szCs w:val="28"/>
      <w:lang w:val="en-US"/>
    </w:rPr>
  </w:style>
  <w:style w:type="character" w:customStyle="1" w:styleId="17">
    <w:name w:val="Знак Знак17"/>
    <w:rsid w:val="00EB0AB0"/>
    <w:rPr>
      <w:rFonts w:ascii="Arial" w:eastAsia="Times New Roman" w:hAnsi="Arial" w:cs="Arial"/>
      <w:b/>
      <w:bCs/>
      <w:sz w:val="26"/>
      <w:szCs w:val="26"/>
      <w:lang w:val="en-US"/>
    </w:rPr>
  </w:style>
  <w:style w:type="character" w:customStyle="1" w:styleId="160">
    <w:name w:val="Знак Знак16"/>
    <w:rsid w:val="00EB0AB0"/>
    <w:rPr>
      <w:rFonts w:ascii="Times New Roman" w:eastAsia="Times New Roman" w:hAnsi="Times New Roman" w:cs="Times New Roman"/>
      <w:b/>
      <w:bCs/>
      <w:sz w:val="28"/>
      <w:szCs w:val="28"/>
      <w:lang w:val="en-US"/>
    </w:rPr>
  </w:style>
  <w:style w:type="character" w:customStyle="1" w:styleId="150">
    <w:name w:val="Знак Знак15"/>
    <w:rsid w:val="00EB0AB0"/>
    <w:rPr>
      <w:rFonts w:ascii="Times New Roman" w:eastAsia="Times New Roman" w:hAnsi="Times New Roman" w:cs="Times New Roman"/>
      <w:b/>
      <w:bCs/>
      <w:i/>
      <w:iCs/>
      <w:sz w:val="26"/>
      <w:szCs w:val="26"/>
      <w:lang w:val="en-US"/>
    </w:rPr>
  </w:style>
  <w:style w:type="character" w:customStyle="1" w:styleId="140">
    <w:name w:val="Знак Знак14"/>
    <w:rsid w:val="00EB0AB0"/>
    <w:rPr>
      <w:rFonts w:ascii="Times New Roman" w:eastAsia="Times New Roman" w:hAnsi="Times New Roman" w:cs="Times New Roman"/>
      <w:b/>
      <w:bCs/>
      <w:lang w:val="en-US"/>
    </w:rPr>
  </w:style>
  <w:style w:type="character" w:customStyle="1" w:styleId="130">
    <w:name w:val="Знак Знак13"/>
    <w:rsid w:val="00EB0AB0"/>
    <w:rPr>
      <w:rFonts w:ascii="Times New Roman" w:eastAsia="Times New Roman" w:hAnsi="Times New Roman" w:cs="Times New Roman"/>
      <w:sz w:val="24"/>
      <w:szCs w:val="24"/>
      <w:lang w:val="en-US"/>
    </w:rPr>
  </w:style>
  <w:style w:type="character" w:customStyle="1" w:styleId="120">
    <w:name w:val="Знак Знак12"/>
    <w:rsid w:val="00EB0AB0"/>
    <w:rPr>
      <w:rFonts w:ascii="Times New Roman" w:eastAsia="Times New Roman" w:hAnsi="Times New Roman" w:cs="Times New Roman"/>
      <w:i/>
      <w:iCs/>
      <w:sz w:val="24"/>
      <w:szCs w:val="24"/>
      <w:lang w:val="en-US"/>
    </w:rPr>
  </w:style>
  <w:style w:type="character" w:customStyle="1" w:styleId="110">
    <w:name w:val="Знак Знак11"/>
    <w:rsid w:val="00EB0AB0"/>
    <w:rPr>
      <w:rFonts w:ascii="Arial" w:eastAsia="Times New Roman" w:hAnsi="Arial" w:cs="Arial"/>
      <w:lang w:val="en-US"/>
    </w:rPr>
  </w:style>
  <w:style w:type="character" w:customStyle="1" w:styleId="100">
    <w:name w:val="Знак Знак10"/>
    <w:rsid w:val="00EB0AB0"/>
    <w:rPr>
      <w:rFonts w:ascii="Arial" w:eastAsia="Times New Roman" w:hAnsi="Arial" w:cs="Arial"/>
      <w:b/>
      <w:bCs/>
      <w:kern w:val="28"/>
      <w:sz w:val="32"/>
      <w:szCs w:val="32"/>
      <w:lang w:val="en-US"/>
    </w:rPr>
  </w:style>
  <w:style w:type="character" w:customStyle="1" w:styleId="91">
    <w:name w:val="Знак Знак9"/>
    <w:rsid w:val="00EB0AB0"/>
    <w:rPr>
      <w:rFonts w:ascii="Arial" w:eastAsia="Times New Roman" w:hAnsi="Arial" w:cs="Arial"/>
      <w:sz w:val="24"/>
      <w:szCs w:val="24"/>
      <w:lang w:val="en-US"/>
    </w:rPr>
  </w:style>
  <w:style w:type="paragraph" w:customStyle="1" w:styleId="1a">
    <w:name w:val="Без интервала1"/>
    <w:basedOn w:val="a"/>
    <w:link w:val="1b"/>
    <w:qFormat/>
    <w:rsid w:val="00EB0AB0"/>
    <w:pPr>
      <w:spacing w:after="0" w:line="240" w:lineRule="auto"/>
    </w:pPr>
    <w:rPr>
      <w:rFonts w:ascii="Times New Roman" w:eastAsia="Times New Roman" w:hAnsi="Times New Roman" w:cs="Times New Roman"/>
      <w:sz w:val="24"/>
      <w:szCs w:val="24"/>
      <w:lang w:val="en-US"/>
    </w:rPr>
  </w:style>
  <w:style w:type="character" w:customStyle="1" w:styleId="1c">
    <w:name w:val="Слабое выделение1"/>
    <w:qFormat/>
    <w:rsid w:val="00EB0AB0"/>
    <w:rPr>
      <w:i/>
      <w:iCs/>
      <w:color w:val="auto"/>
    </w:rPr>
  </w:style>
  <w:style w:type="character" w:customStyle="1" w:styleId="1d">
    <w:name w:val="Сильное выделение1"/>
    <w:qFormat/>
    <w:rsid w:val="00EB0AB0"/>
    <w:rPr>
      <w:b/>
      <w:bCs/>
      <w:i/>
      <w:iCs/>
      <w:sz w:val="24"/>
      <w:szCs w:val="24"/>
      <w:u w:val="single"/>
    </w:rPr>
  </w:style>
  <w:style w:type="character" w:customStyle="1" w:styleId="1e">
    <w:name w:val="Слабая ссылка1"/>
    <w:qFormat/>
    <w:rsid w:val="00EB0AB0"/>
    <w:rPr>
      <w:sz w:val="24"/>
      <w:szCs w:val="24"/>
      <w:u w:val="single"/>
    </w:rPr>
  </w:style>
  <w:style w:type="character" w:customStyle="1" w:styleId="1f">
    <w:name w:val="Сильная ссылка1"/>
    <w:qFormat/>
    <w:rsid w:val="00EB0AB0"/>
    <w:rPr>
      <w:b/>
      <w:bCs/>
      <w:sz w:val="24"/>
      <w:szCs w:val="24"/>
      <w:u w:val="single"/>
    </w:rPr>
  </w:style>
  <w:style w:type="character" w:customStyle="1" w:styleId="1f0">
    <w:name w:val="Название книги1"/>
    <w:qFormat/>
    <w:rsid w:val="00EB0AB0"/>
    <w:rPr>
      <w:rFonts w:ascii="Arial" w:hAnsi="Arial" w:cs="Arial"/>
      <w:b/>
      <w:bCs/>
      <w:i/>
      <w:iCs/>
      <w:sz w:val="24"/>
      <w:szCs w:val="24"/>
    </w:rPr>
  </w:style>
  <w:style w:type="paragraph" w:customStyle="1" w:styleId="1f1">
    <w:name w:val="Заголовок оглавления1"/>
    <w:basedOn w:val="1"/>
    <w:next w:val="a"/>
    <w:qFormat/>
    <w:rsid w:val="00EB0AB0"/>
  </w:style>
  <w:style w:type="character" w:customStyle="1" w:styleId="81">
    <w:name w:val="Знак Знак8"/>
    <w:rsid w:val="00EB0AB0"/>
    <w:rPr>
      <w:rFonts w:ascii="Times New Roman" w:eastAsia="Times New Roman" w:hAnsi="Times New Roman" w:cs="Times New Roman"/>
      <w:sz w:val="28"/>
      <w:szCs w:val="24"/>
      <w:lang w:eastAsia="ru-RU"/>
    </w:rPr>
  </w:style>
  <w:style w:type="character" w:customStyle="1" w:styleId="71">
    <w:name w:val="Знак Знак7"/>
    <w:rsid w:val="00EB0AB0"/>
    <w:rPr>
      <w:rFonts w:ascii="Times New Roman" w:eastAsia="Times New Roman" w:hAnsi="Times New Roman" w:cs="Times New Roman"/>
      <w:sz w:val="28"/>
      <w:szCs w:val="24"/>
      <w:lang w:eastAsia="ru-RU"/>
    </w:rPr>
  </w:style>
  <w:style w:type="character" w:customStyle="1" w:styleId="61">
    <w:name w:val="Знак Знак6"/>
    <w:rsid w:val="00EB0AB0"/>
    <w:rPr>
      <w:rFonts w:ascii="Times New Roman" w:eastAsia="Times New Roman" w:hAnsi="Times New Roman" w:cs="Times New Roman"/>
      <w:sz w:val="28"/>
      <w:szCs w:val="24"/>
      <w:lang w:eastAsia="ru-RU"/>
    </w:rPr>
  </w:style>
  <w:style w:type="character" w:customStyle="1" w:styleId="51">
    <w:name w:val="Знак Знак5"/>
    <w:rsid w:val="00EB0AB0"/>
    <w:rPr>
      <w:rFonts w:ascii="Times New Roman" w:eastAsia="Times New Roman" w:hAnsi="Times New Roman" w:cs="Times New Roman"/>
      <w:color w:val="000000"/>
      <w:spacing w:val="1"/>
      <w:sz w:val="28"/>
      <w:shd w:val="clear" w:color="auto" w:fill="FFFFFF"/>
      <w:lang w:eastAsia="ru-RU"/>
    </w:rPr>
  </w:style>
  <w:style w:type="character" w:customStyle="1" w:styleId="41">
    <w:name w:val="Знак Знак4"/>
    <w:rsid w:val="00EB0AB0"/>
    <w:rPr>
      <w:rFonts w:ascii="Times New Roman" w:eastAsia="Times New Roman" w:hAnsi="Times New Roman" w:cs="Times New Roman"/>
      <w:color w:val="000000"/>
      <w:spacing w:val="5"/>
      <w:sz w:val="28"/>
      <w:shd w:val="clear" w:color="auto" w:fill="FFFFFF"/>
      <w:lang w:eastAsia="ru-RU"/>
    </w:rPr>
  </w:style>
  <w:style w:type="character" w:customStyle="1" w:styleId="35">
    <w:name w:val="Знак Знак3"/>
    <w:rsid w:val="00EB0AB0"/>
    <w:rPr>
      <w:rFonts w:ascii="Times New Roman" w:eastAsia="Times New Roman" w:hAnsi="Times New Roman" w:cs="Times New Roman"/>
      <w:sz w:val="24"/>
      <w:szCs w:val="24"/>
      <w:lang w:eastAsia="ru-RU"/>
    </w:rPr>
  </w:style>
  <w:style w:type="character" w:styleId="afb">
    <w:name w:val="page number"/>
    <w:basedOn w:val="a0"/>
    <w:rsid w:val="00EB0AB0"/>
  </w:style>
  <w:style w:type="character" w:customStyle="1" w:styleId="1f2">
    <w:name w:val="Знак Знак1"/>
    <w:rsid w:val="00EB0AB0"/>
    <w:rPr>
      <w:rFonts w:ascii="Times New Roman" w:eastAsia="Times New Roman" w:hAnsi="Times New Roman" w:cs="Times New Roman"/>
      <w:sz w:val="24"/>
      <w:szCs w:val="24"/>
      <w:lang w:eastAsia="ru-RU"/>
    </w:rPr>
  </w:style>
  <w:style w:type="character" w:customStyle="1" w:styleId="afc">
    <w:name w:val="Текст концевой сноски Знак"/>
    <w:link w:val="afd"/>
    <w:uiPriority w:val="99"/>
    <w:semiHidden/>
    <w:rsid w:val="00EB0AB0"/>
  </w:style>
  <w:style w:type="paragraph" w:styleId="afd">
    <w:name w:val="endnote text"/>
    <w:basedOn w:val="a"/>
    <w:link w:val="afc"/>
    <w:uiPriority w:val="99"/>
    <w:semiHidden/>
    <w:rsid w:val="00EB0AB0"/>
    <w:pPr>
      <w:spacing w:after="0" w:line="240" w:lineRule="auto"/>
    </w:pPr>
  </w:style>
  <w:style w:type="character" w:customStyle="1" w:styleId="1f3">
    <w:name w:val="Текст концевой сноски Знак1"/>
    <w:basedOn w:val="a0"/>
    <w:uiPriority w:val="99"/>
    <w:semiHidden/>
    <w:rsid w:val="00EB0AB0"/>
    <w:rPr>
      <w:sz w:val="20"/>
      <w:szCs w:val="20"/>
    </w:rPr>
  </w:style>
  <w:style w:type="character" w:customStyle="1" w:styleId="1b">
    <w:name w:val="Без интервала1 Знак"/>
    <w:link w:val="1a"/>
    <w:rsid w:val="00EB0AB0"/>
    <w:rPr>
      <w:rFonts w:ascii="Times New Roman" w:eastAsia="Times New Roman" w:hAnsi="Times New Roman" w:cs="Times New Roman"/>
      <w:sz w:val="24"/>
      <w:szCs w:val="24"/>
      <w:lang w:val="en-US"/>
    </w:rPr>
  </w:style>
  <w:style w:type="character" w:customStyle="1" w:styleId="Heading3Char">
    <w:name w:val="Heading 3 Char"/>
    <w:semiHidden/>
    <w:locked/>
    <w:rsid w:val="00EB0AB0"/>
    <w:rPr>
      <w:rFonts w:ascii="Cambria" w:hAnsi="Cambria" w:cs="Times New Roman"/>
      <w:b/>
      <w:bCs/>
      <w:sz w:val="26"/>
      <w:szCs w:val="26"/>
      <w:lang w:eastAsia="en-US"/>
    </w:rPr>
  </w:style>
  <w:style w:type="character" w:customStyle="1" w:styleId="Heading4Char">
    <w:name w:val="Heading 4 Char"/>
    <w:semiHidden/>
    <w:locked/>
    <w:rsid w:val="00EB0AB0"/>
    <w:rPr>
      <w:rFonts w:ascii="Calibri" w:hAnsi="Calibri" w:cs="Times New Roman"/>
      <w:b/>
      <w:bCs/>
      <w:sz w:val="28"/>
      <w:szCs w:val="28"/>
      <w:lang w:eastAsia="en-US"/>
    </w:rPr>
  </w:style>
  <w:style w:type="paragraph" w:customStyle="1" w:styleId="Style1">
    <w:name w:val="Style1"/>
    <w:basedOn w:val="a"/>
    <w:rsid w:val="00EB0AB0"/>
    <w:pPr>
      <w:widowControl w:val="0"/>
      <w:autoSpaceDE w:val="0"/>
      <w:autoSpaceDN w:val="0"/>
      <w:adjustRightInd w:val="0"/>
      <w:spacing w:after="0" w:line="413" w:lineRule="exact"/>
      <w:jc w:val="center"/>
    </w:pPr>
    <w:rPr>
      <w:rFonts w:ascii="Times New Roman" w:eastAsia="Calibri" w:hAnsi="Times New Roman" w:cs="Times New Roman"/>
      <w:sz w:val="24"/>
      <w:szCs w:val="24"/>
      <w:lang w:eastAsia="ru-RU"/>
    </w:rPr>
  </w:style>
  <w:style w:type="character" w:customStyle="1" w:styleId="FontStyle64">
    <w:name w:val="Font Style64"/>
    <w:rsid w:val="00EB0AB0"/>
    <w:rPr>
      <w:rFonts w:ascii="Times New Roman" w:hAnsi="Times New Roman" w:cs="Times New Roman"/>
      <w:sz w:val="20"/>
      <w:szCs w:val="20"/>
    </w:rPr>
  </w:style>
  <w:style w:type="paragraph" w:customStyle="1" w:styleId="Style8">
    <w:name w:val="Style8"/>
    <w:basedOn w:val="a"/>
    <w:link w:val="Style80"/>
    <w:rsid w:val="00EB0AB0"/>
    <w:pPr>
      <w:spacing w:after="200" w:line="276" w:lineRule="auto"/>
    </w:pPr>
    <w:rPr>
      <w:rFonts w:ascii="Calibri" w:eastAsia="Calibri" w:hAnsi="Calibri" w:cs="Calibri"/>
      <w:lang w:val="en-US"/>
    </w:rPr>
  </w:style>
  <w:style w:type="character" w:customStyle="1" w:styleId="FontStyle98">
    <w:name w:val="Font Style98"/>
    <w:rsid w:val="00EB0AB0"/>
    <w:rPr>
      <w:rFonts w:ascii="Times New Roman" w:hAnsi="Times New Roman" w:cs="Times New Roman"/>
      <w:b/>
      <w:bCs/>
      <w:sz w:val="28"/>
      <w:szCs w:val="28"/>
    </w:rPr>
  </w:style>
  <w:style w:type="character" w:customStyle="1" w:styleId="FontStyle108">
    <w:name w:val="Font Style108"/>
    <w:rsid w:val="00EB0AB0"/>
    <w:rPr>
      <w:rFonts w:ascii="Times New Roman" w:hAnsi="Times New Roman" w:cs="Times New Roman"/>
      <w:b/>
      <w:bCs/>
      <w:spacing w:val="-10"/>
      <w:sz w:val="22"/>
      <w:szCs w:val="22"/>
    </w:rPr>
  </w:style>
  <w:style w:type="paragraph" w:customStyle="1" w:styleId="afe">
    <w:name w:val="Знак"/>
    <w:basedOn w:val="a"/>
    <w:rsid w:val="00EB0AB0"/>
    <w:pPr>
      <w:spacing w:line="240" w:lineRule="exact"/>
    </w:pPr>
    <w:rPr>
      <w:rFonts w:ascii="Verdana" w:eastAsia="Times New Roman" w:hAnsi="Verdana" w:cs="Times New Roman"/>
      <w:sz w:val="20"/>
      <w:szCs w:val="20"/>
      <w:lang w:val="en-US"/>
    </w:rPr>
  </w:style>
  <w:style w:type="character" w:customStyle="1" w:styleId="Style80">
    <w:name w:val="Style8 Знак"/>
    <w:link w:val="Style8"/>
    <w:rsid w:val="00EB0AB0"/>
    <w:rPr>
      <w:rFonts w:ascii="Calibri" w:eastAsia="Calibri" w:hAnsi="Calibri" w:cs="Calibri"/>
      <w:lang w:val="en-US"/>
    </w:rPr>
  </w:style>
  <w:style w:type="character" w:customStyle="1" w:styleId="af3">
    <w:name w:val="Без интервала Знак"/>
    <w:link w:val="af2"/>
    <w:rsid w:val="00EB0AB0"/>
    <w:rPr>
      <w:rFonts w:ascii="Calibri" w:eastAsia="Calibri" w:hAnsi="Calibri" w:cs="Times New Roman"/>
    </w:rPr>
  </w:style>
  <w:style w:type="character" w:customStyle="1" w:styleId="grame">
    <w:name w:val="grame"/>
    <w:basedOn w:val="a0"/>
    <w:rsid w:val="00EB0AB0"/>
  </w:style>
  <w:style w:type="character" w:customStyle="1" w:styleId="spelle">
    <w:name w:val="spelle"/>
    <w:basedOn w:val="a0"/>
    <w:rsid w:val="00EB0AB0"/>
  </w:style>
  <w:style w:type="paragraph" w:customStyle="1" w:styleId="CM13">
    <w:name w:val="CM13"/>
    <w:basedOn w:val="a"/>
    <w:next w:val="a"/>
    <w:rsid w:val="00EB0AB0"/>
    <w:pPr>
      <w:widowControl w:val="0"/>
      <w:autoSpaceDE w:val="0"/>
      <w:autoSpaceDN w:val="0"/>
      <w:adjustRightInd w:val="0"/>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28">
    <w:name w:val="Без интервала2"/>
    <w:link w:val="NoSpacingChar"/>
    <w:rsid w:val="00EB0AB0"/>
    <w:pPr>
      <w:spacing w:after="0" w:line="240" w:lineRule="auto"/>
    </w:pPr>
    <w:rPr>
      <w:rFonts w:ascii="Times New Roman" w:eastAsia="Calibri" w:hAnsi="Times New Roman" w:cs="Times New Roman"/>
      <w:sz w:val="24"/>
      <w:szCs w:val="24"/>
      <w:lang w:eastAsia="ru-RU"/>
    </w:rPr>
  </w:style>
  <w:style w:type="paragraph" w:customStyle="1" w:styleId="c2">
    <w:name w:val="c2"/>
    <w:basedOn w:val="a"/>
    <w:rsid w:val="00EB0AB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
    <w:name w:val="c1"/>
    <w:rsid w:val="00EB0AB0"/>
    <w:rPr>
      <w:rFonts w:cs="Times New Roman"/>
    </w:rPr>
  </w:style>
  <w:style w:type="character" w:customStyle="1" w:styleId="c5">
    <w:name w:val="c5"/>
    <w:rsid w:val="00EB0AB0"/>
    <w:rPr>
      <w:rFonts w:cs="Times New Roman"/>
    </w:rPr>
  </w:style>
  <w:style w:type="paragraph" w:customStyle="1" w:styleId="29">
    <w:name w:val="Абзац списка2"/>
    <w:basedOn w:val="a"/>
    <w:rsid w:val="00EB0AB0"/>
    <w:pPr>
      <w:spacing w:after="200" w:line="276" w:lineRule="auto"/>
      <w:ind w:left="720"/>
    </w:pPr>
    <w:rPr>
      <w:rFonts w:ascii="Calibri" w:eastAsia="Times New Roman" w:hAnsi="Calibri" w:cs="Times New Roman"/>
    </w:rPr>
  </w:style>
  <w:style w:type="character" w:customStyle="1" w:styleId="NoSpacingChar">
    <w:name w:val="No Spacing Char"/>
    <w:link w:val="28"/>
    <w:locked/>
    <w:rsid w:val="00EB0AB0"/>
    <w:rPr>
      <w:rFonts w:ascii="Times New Roman" w:eastAsia="Calibri" w:hAnsi="Times New Roman" w:cs="Times New Roman"/>
      <w:sz w:val="24"/>
      <w:szCs w:val="24"/>
      <w:lang w:eastAsia="ru-RU"/>
    </w:rPr>
  </w:style>
  <w:style w:type="paragraph" w:styleId="aff">
    <w:name w:val="Balloon Text"/>
    <w:basedOn w:val="a"/>
    <w:link w:val="aff0"/>
    <w:qFormat/>
    <w:rsid w:val="00EB0AB0"/>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link w:val="aff"/>
    <w:qFormat/>
    <w:rsid w:val="00EB0AB0"/>
    <w:rPr>
      <w:rFonts w:ascii="Tahoma" w:eastAsia="Times New Roman" w:hAnsi="Tahoma" w:cs="Tahoma"/>
      <w:sz w:val="16"/>
      <w:szCs w:val="16"/>
      <w:lang w:eastAsia="ru-RU"/>
    </w:rPr>
  </w:style>
  <w:style w:type="paragraph" w:customStyle="1" w:styleId="220">
    <w:name w:val="Цитата 22"/>
    <w:basedOn w:val="a"/>
    <w:next w:val="a"/>
    <w:rsid w:val="00EB0AB0"/>
    <w:pPr>
      <w:spacing w:before="200" w:after="0" w:line="276" w:lineRule="auto"/>
      <w:ind w:left="360" w:right="360"/>
    </w:pPr>
    <w:rPr>
      <w:rFonts w:ascii="Calibri" w:eastAsia="Times New Roman" w:hAnsi="Calibri" w:cs="Times New Roman"/>
      <w:i/>
      <w:iCs/>
    </w:rPr>
  </w:style>
  <w:style w:type="paragraph" w:customStyle="1" w:styleId="2a">
    <w:name w:val="Выделенная цитата2"/>
    <w:basedOn w:val="a"/>
    <w:next w:val="a"/>
    <w:rsid w:val="00EB0AB0"/>
    <w:pPr>
      <w:pBdr>
        <w:bottom w:val="single" w:sz="4" w:space="1" w:color="auto"/>
      </w:pBdr>
      <w:spacing w:before="200" w:after="280" w:line="276" w:lineRule="auto"/>
      <w:ind w:left="1008" w:right="1152"/>
      <w:jc w:val="both"/>
    </w:pPr>
    <w:rPr>
      <w:rFonts w:ascii="Calibri" w:eastAsia="Times New Roman" w:hAnsi="Calibri" w:cs="Times New Roman"/>
      <w:b/>
      <w:bCs/>
      <w:i/>
      <w:iCs/>
    </w:rPr>
  </w:style>
  <w:style w:type="character" w:customStyle="1" w:styleId="h1">
    <w:name w:val="h1"/>
    <w:basedOn w:val="a0"/>
    <w:rsid w:val="00EB0AB0"/>
  </w:style>
  <w:style w:type="numbering" w:customStyle="1" w:styleId="111">
    <w:name w:val="Нет списка11"/>
    <w:next w:val="a2"/>
    <w:uiPriority w:val="99"/>
    <w:semiHidden/>
    <w:unhideWhenUsed/>
    <w:rsid w:val="00EB0AB0"/>
  </w:style>
  <w:style w:type="character" w:customStyle="1" w:styleId="FontStyle12">
    <w:name w:val="Font Style12"/>
    <w:rsid w:val="00EB0AB0"/>
    <w:rPr>
      <w:rFonts w:ascii="Trebuchet MS" w:hAnsi="Trebuchet MS" w:cs="Trebuchet MS" w:hint="default"/>
      <w:i/>
      <w:iCs/>
      <w:sz w:val="18"/>
      <w:szCs w:val="18"/>
    </w:rPr>
  </w:style>
  <w:style w:type="character" w:customStyle="1" w:styleId="FontStyle11">
    <w:name w:val="Font Style11"/>
    <w:rsid w:val="00EB0AB0"/>
    <w:rPr>
      <w:rFonts w:ascii="Trebuchet MS" w:hAnsi="Trebuchet MS" w:cs="Trebuchet MS" w:hint="default"/>
      <w:sz w:val="20"/>
      <w:szCs w:val="20"/>
    </w:rPr>
  </w:style>
  <w:style w:type="table" w:customStyle="1" w:styleId="1f4">
    <w:name w:val="Сетка таблицы1"/>
    <w:basedOn w:val="a1"/>
    <w:next w:val="a4"/>
    <w:rsid w:val="00EB0A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Shading Accent 2"/>
    <w:basedOn w:val="a1"/>
    <w:uiPriority w:val="60"/>
    <w:rsid w:val="00EB0AB0"/>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121">
    <w:name w:val="12"/>
    <w:basedOn w:val="a"/>
    <w:rsid w:val="00EB0AB0"/>
    <w:pPr>
      <w:framePr w:hSpace="180" w:wrap="around" w:vAnchor="text" w:hAnchor="text" w:x="9" w:y="341"/>
      <w:spacing w:after="0" w:line="240" w:lineRule="auto"/>
    </w:pPr>
    <w:rPr>
      <w:rFonts w:ascii="Times New Roman" w:eastAsia="Times New Roman" w:hAnsi="Times New Roman" w:cs="Times New Roman"/>
      <w:sz w:val="24"/>
      <w:szCs w:val="24"/>
      <w:lang w:eastAsia="ru-RU"/>
    </w:rPr>
  </w:style>
  <w:style w:type="paragraph" w:customStyle="1" w:styleId="c22">
    <w:name w:val="c22"/>
    <w:basedOn w:val="a"/>
    <w:rsid w:val="00EB0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1">
    <w:name w:val="c0 c1"/>
    <w:rsid w:val="00EB0AB0"/>
  </w:style>
  <w:style w:type="paragraph" w:customStyle="1" w:styleId="c22c18">
    <w:name w:val="c22 c18"/>
    <w:basedOn w:val="a"/>
    <w:rsid w:val="00EB0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24c1">
    <w:name w:val="c0 c24 c1"/>
    <w:rsid w:val="00EB0AB0"/>
  </w:style>
  <w:style w:type="paragraph" w:customStyle="1" w:styleId="c22c35">
    <w:name w:val="c22 c35"/>
    <w:basedOn w:val="a"/>
    <w:rsid w:val="00EB0A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c22">
    <w:name w:val="c18 c22"/>
    <w:basedOn w:val="a"/>
    <w:rsid w:val="00EB0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5">
    <w:name w:val="font5"/>
    <w:basedOn w:val="a0"/>
    <w:rsid w:val="00EB0AB0"/>
  </w:style>
  <w:style w:type="character" w:customStyle="1" w:styleId="font6">
    <w:name w:val="font6"/>
    <w:basedOn w:val="a0"/>
    <w:rsid w:val="00EB0AB0"/>
  </w:style>
  <w:style w:type="character" w:customStyle="1" w:styleId="mso-spacerunyes">
    <w:name w:val="mso-spacerun:yes"/>
    <w:basedOn w:val="a0"/>
    <w:rsid w:val="00EB0AB0"/>
  </w:style>
  <w:style w:type="numbering" w:customStyle="1" w:styleId="2b">
    <w:name w:val="Нет списка2"/>
    <w:next w:val="a2"/>
    <w:uiPriority w:val="99"/>
    <w:semiHidden/>
    <w:unhideWhenUsed/>
    <w:rsid w:val="00EB0AB0"/>
  </w:style>
  <w:style w:type="table" w:customStyle="1" w:styleId="2c">
    <w:name w:val="Сетка таблицы2"/>
    <w:basedOn w:val="a1"/>
    <w:next w:val="a4"/>
    <w:uiPriority w:val="59"/>
    <w:rsid w:val="00EB0AB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next w:val="a4"/>
    <w:rsid w:val="00EB0A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ветлая заливка - Акцент 21"/>
    <w:basedOn w:val="a1"/>
    <w:next w:val="-2"/>
    <w:uiPriority w:val="60"/>
    <w:rsid w:val="00EB0AB0"/>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36">
    <w:name w:val="Нет списка3"/>
    <w:next w:val="a2"/>
    <w:uiPriority w:val="99"/>
    <w:semiHidden/>
    <w:unhideWhenUsed/>
    <w:rsid w:val="00EB0AB0"/>
  </w:style>
  <w:style w:type="table" w:customStyle="1" w:styleId="37">
    <w:name w:val="Сетка таблицы3"/>
    <w:basedOn w:val="a1"/>
    <w:next w:val="a4"/>
    <w:uiPriority w:val="59"/>
    <w:rsid w:val="00EB0AB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1"/>
    <w:next w:val="a4"/>
    <w:rsid w:val="00EB0A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ветлая заливка - Акцент 22"/>
    <w:basedOn w:val="a1"/>
    <w:next w:val="-2"/>
    <w:uiPriority w:val="60"/>
    <w:rsid w:val="00EB0AB0"/>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42">
    <w:name w:val="Нет списка4"/>
    <w:next w:val="a2"/>
    <w:uiPriority w:val="99"/>
    <w:semiHidden/>
    <w:unhideWhenUsed/>
    <w:rsid w:val="00EB0AB0"/>
  </w:style>
  <w:style w:type="table" w:customStyle="1" w:styleId="43">
    <w:name w:val="Сетка таблицы4"/>
    <w:basedOn w:val="a1"/>
    <w:next w:val="a4"/>
    <w:uiPriority w:val="59"/>
    <w:rsid w:val="00EB0AB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1"/>
    <w:next w:val="a4"/>
    <w:rsid w:val="00EB0A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ветлая заливка - Акцент 23"/>
    <w:basedOn w:val="a1"/>
    <w:next w:val="-2"/>
    <w:uiPriority w:val="60"/>
    <w:rsid w:val="00EB0AB0"/>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52">
    <w:name w:val="Нет списка5"/>
    <w:next w:val="a2"/>
    <w:uiPriority w:val="99"/>
    <w:semiHidden/>
    <w:unhideWhenUsed/>
    <w:rsid w:val="00EB0AB0"/>
  </w:style>
  <w:style w:type="table" w:customStyle="1" w:styleId="53">
    <w:name w:val="Сетка таблицы5"/>
    <w:basedOn w:val="a1"/>
    <w:next w:val="a4"/>
    <w:uiPriority w:val="59"/>
    <w:rsid w:val="00EB0AB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basedOn w:val="a1"/>
    <w:next w:val="a4"/>
    <w:rsid w:val="00EB0A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ветлая заливка - Акцент 24"/>
    <w:basedOn w:val="a1"/>
    <w:next w:val="-2"/>
    <w:uiPriority w:val="60"/>
    <w:rsid w:val="00EB0AB0"/>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62">
    <w:name w:val="Нет списка6"/>
    <w:next w:val="a2"/>
    <w:uiPriority w:val="99"/>
    <w:semiHidden/>
    <w:unhideWhenUsed/>
    <w:rsid w:val="00EB0AB0"/>
  </w:style>
  <w:style w:type="paragraph" w:customStyle="1" w:styleId="38">
    <w:name w:val="Заголовок 3+"/>
    <w:basedOn w:val="a"/>
    <w:rsid w:val="00EB0AB0"/>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character" w:customStyle="1" w:styleId="WW8Num1z0">
    <w:name w:val="WW8Num1z0"/>
    <w:rsid w:val="00EB0AB0"/>
    <w:rPr>
      <w:rFonts w:ascii="Symbol" w:hAnsi="Symbol"/>
    </w:rPr>
  </w:style>
  <w:style w:type="table" w:customStyle="1" w:styleId="63">
    <w:name w:val="Сетка таблицы6"/>
    <w:basedOn w:val="a1"/>
    <w:next w:val="a4"/>
    <w:uiPriority w:val="59"/>
    <w:rsid w:val="00EB0A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7">
    <w:name w:val="Font Style17"/>
    <w:basedOn w:val="a0"/>
    <w:rsid w:val="00EB0AB0"/>
    <w:rPr>
      <w:rFonts w:ascii="Times New Roman" w:hAnsi="Times New Roman" w:cs="Times New Roman"/>
      <w:sz w:val="16"/>
      <w:szCs w:val="16"/>
    </w:rPr>
  </w:style>
  <w:style w:type="paragraph" w:customStyle="1" w:styleId="Style5">
    <w:name w:val="Style5"/>
    <w:basedOn w:val="a"/>
    <w:rsid w:val="00EB0AB0"/>
    <w:pPr>
      <w:widowControl w:val="0"/>
      <w:autoSpaceDE w:val="0"/>
      <w:autoSpaceDN w:val="0"/>
      <w:adjustRightInd w:val="0"/>
      <w:spacing w:after="0" w:line="269" w:lineRule="exact"/>
      <w:jc w:val="both"/>
    </w:pPr>
    <w:rPr>
      <w:rFonts w:ascii="Arial Black" w:eastAsia="Times New Roman" w:hAnsi="Arial Black" w:cs="Times New Roman"/>
      <w:sz w:val="24"/>
      <w:szCs w:val="24"/>
      <w:lang w:eastAsia="ru-RU"/>
    </w:rPr>
  </w:style>
  <w:style w:type="character" w:customStyle="1" w:styleId="FontStyle16">
    <w:name w:val="Font Style16"/>
    <w:basedOn w:val="a0"/>
    <w:rsid w:val="00EB0AB0"/>
    <w:rPr>
      <w:rFonts w:ascii="Times New Roman" w:hAnsi="Times New Roman" w:cs="Times New Roman"/>
      <w:b/>
      <w:bCs/>
      <w:sz w:val="16"/>
      <w:szCs w:val="16"/>
    </w:rPr>
  </w:style>
  <w:style w:type="paragraph" w:customStyle="1" w:styleId="c11">
    <w:name w:val="c11"/>
    <w:basedOn w:val="a"/>
    <w:rsid w:val="00EB0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B0AB0"/>
  </w:style>
  <w:style w:type="character" w:customStyle="1" w:styleId="c7">
    <w:name w:val="c7"/>
    <w:basedOn w:val="a0"/>
    <w:rsid w:val="00EB0AB0"/>
  </w:style>
  <w:style w:type="character" w:customStyle="1" w:styleId="113">
    <w:name w:val="Заголовок 1 Знак1"/>
    <w:basedOn w:val="a0"/>
    <w:uiPriority w:val="9"/>
    <w:rsid w:val="00EB0AB0"/>
    <w:rPr>
      <w:rFonts w:asciiTheme="majorHAnsi" w:eastAsiaTheme="majorEastAsia" w:hAnsiTheme="majorHAnsi" w:cstheme="majorBidi"/>
      <w:color w:val="2E74B5" w:themeColor="accent1" w:themeShade="BF"/>
      <w:sz w:val="32"/>
      <w:szCs w:val="32"/>
    </w:rPr>
  </w:style>
  <w:style w:type="character" w:customStyle="1" w:styleId="213">
    <w:name w:val="Заголовок 2 Знак1"/>
    <w:basedOn w:val="a0"/>
    <w:uiPriority w:val="9"/>
    <w:semiHidden/>
    <w:rsid w:val="00EB0AB0"/>
    <w:rPr>
      <w:rFonts w:asciiTheme="majorHAnsi" w:eastAsiaTheme="majorEastAsia" w:hAnsiTheme="majorHAnsi" w:cstheme="majorBidi"/>
      <w:color w:val="2E74B5" w:themeColor="accent1" w:themeShade="BF"/>
      <w:sz w:val="26"/>
      <w:szCs w:val="26"/>
    </w:rPr>
  </w:style>
  <w:style w:type="numbering" w:customStyle="1" w:styleId="72">
    <w:name w:val="Нет списка7"/>
    <w:next w:val="a2"/>
    <w:uiPriority w:val="99"/>
    <w:semiHidden/>
    <w:unhideWhenUsed/>
    <w:rsid w:val="00EB0AB0"/>
  </w:style>
  <w:style w:type="table" w:customStyle="1" w:styleId="114">
    <w:name w:val="Стиль таблицы11"/>
    <w:basedOn w:val="15"/>
    <w:rsid w:val="00EB0AB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123">
    <w:name w:val="Нет списка12"/>
    <w:next w:val="a2"/>
    <w:uiPriority w:val="99"/>
    <w:semiHidden/>
    <w:unhideWhenUsed/>
    <w:rsid w:val="00EB0AB0"/>
  </w:style>
  <w:style w:type="numbering" w:customStyle="1" w:styleId="214">
    <w:name w:val="Нет списка21"/>
    <w:next w:val="a2"/>
    <w:uiPriority w:val="99"/>
    <w:semiHidden/>
    <w:unhideWhenUsed/>
    <w:rsid w:val="00EB0AB0"/>
  </w:style>
  <w:style w:type="numbering" w:customStyle="1" w:styleId="312">
    <w:name w:val="Нет списка31"/>
    <w:next w:val="a2"/>
    <w:uiPriority w:val="99"/>
    <w:semiHidden/>
    <w:unhideWhenUsed/>
    <w:rsid w:val="00EB0AB0"/>
  </w:style>
  <w:style w:type="numbering" w:customStyle="1" w:styleId="410">
    <w:name w:val="Нет списка41"/>
    <w:next w:val="a2"/>
    <w:uiPriority w:val="99"/>
    <w:semiHidden/>
    <w:unhideWhenUsed/>
    <w:rsid w:val="00EB0AB0"/>
  </w:style>
  <w:style w:type="numbering" w:customStyle="1" w:styleId="510">
    <w:name w:val="Нет списка51"/>
    <w:next w:val="a2"/>
    <w:uiPriority w:val="99"/>
    <w:semiHidden/>
    <w:unhideWhenUsed/>
    <w:rsid w:val="00EB0AB0"/>
  </w:style>
  <w:style w:type="numbering" w:customStyle="1" w:styleId="610">
    <w:name w:val="Нет списка61"/>
    <w:next w:val="a2"/>
    <w:uiPriority w:val="99"/>
    <w:semiHidden/>
    <w:unhideWhenUsed/>
    <w:rsid w:val="00EB0AB0"/>
  </w:style>
  <w:style w:type="numbering" w:customStyle="1" w:styleId="82">
    <w:name w:val="Нет списка8"/>
    <w:next w:val="a2"/>
    <w:uiPriority w:val="99"/>
    <w:semiHidden/>
    <w:unhideWhenUsed/>
    <w:rsid w:val="00170FC7"/>
  </w:style>
  <w:style w:type="table" w:customStyle="1" w:styleId="124">
    <w:name w:val="Стиль таблицы12"/>
    <w:basedOn w:val="15"/>
    <w:rsid w:val="00170FC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132">
    <w:name w:val="Нет списка13"/>
    <w:next w:val="a2"/>
    <w:uiPriority w:val="99"/>
    <w:semiHidden/>
    <w:unhideWhenUsed/>
    <w:rsid w:val="00170FC7"/>
  </w:style>
  <w:style w:type="numbering" w:customStyle="1" w:styleId="221">
    <w:name w:val="Нет списка22"/>
    <w:next w:val="a2"/>
    <w:uiPriority w:val="99"/>
    <w:semiHidden/>
    <w:unhideWhenUsed/>
    <w:rsid w:val="00170FC7"/>
  </w:style>
  <w:style w:type="numbering" w:customStyle="1" w:styleId="320">
    <w:name w:val="Нет списка32"/>
    <w:next w:val="a2"/>
    <w:uiPriority w:val="99"/>
    <w:semiHidden/>
    <w:unhideWhenUsed/>
    <w:rsid w:val="00170FC7"/>
  </w:style>
  <w:style w:type="numbering" w:customStyle="1" w:styleId="420">
    <w:name w:val="Нет списка42"/>
    <w:next w:val="a2"/>
    <w:uiPriority w:val="99"/>
    <w:semiHidden/>
    <w:unhideWhenUsed/>
    <w:rsid w:val="00170FC7"/>
  </w:style>
  <w:style w:type="numbering" w:customStyle="1" w:styleId="520">
    <w:name w:val="Нет списка52"/>
    <w:next w:val="a2"/>
    <w:uiPriority w:val="99"/>
    <w:semiHidden/>
    <w:unhideWhenUsed/>
    <w:rsid w:val="00170FC7"/>
  </w:style>
  <w:style w:type="numbering" w:customStyle="1" w:styleId="620">
    <w:name w:val="Нет списка62"/>
    <w:next w:val="a2"/>
    <w:uiPriority w:val="99"/>
    <w:semiHidden/>
    <w:unhideWhenUsed/>
    <w:rsid w:val="00170FC7"/>
  </w:style>
  <w:style w:type="table" w:customStyle="1" w:styleId="151">
    <w:name w:val="Сетка таблицы15"/>
    <w:basedOn w:val="a1"/>
    <w:next w:val="a4"/>
    <w:uiPriority w:val="59"/>
    <w:rsid w:val="00DB08E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531585"/>
  </w:style>
  <w:style w:type="character" w:customStyle="1" w:styleId="WW8Num2z0">
    <w:name w:val="WW8Num2z0"/>
    <w:rsid w:val="00531585"/>
    <w:rPr>
      <w:rFonts w:ascii="Times New Roman" w:hAnsi="Times New Roman" w:cs="Times New Roman"/>
    </w:rPr>
  </w:style>
  <w:style w:type="character" w:customStyle="1" w:styleId="WW8Num3z0">
    <w:name w:val="WW8Num3z0"/>
    <w:rsid w:val="00531585"/>
    <w:rPr>
      <w:rFonts w:ascii="Times New Roman" w:hAnsi="Times New Roman" w:cs="Times New Roman"/>
    </w:rPr>
  </w:style>
  <w:style w:type="character" w:customStyle="1" w:styleId="WW8Num4z0">
    <w:name w:val="WW8Num4z0"/>
    <w:rsid w:val="00531585"/>
    <w:rPr>
      <w:rFonts w:ascii="Times New Roman" w:hAnsi="Times New Roman" w:cs="Times New Roman"/>
    </w:rPr>
  </w:style>
  <w:style w:type="character" w:customStyle="1" w:styleId="WW8Num5z0">
    <w:name w:val="WW8Num5z0"/>
    <w:rsid w:val="00531585"/>
    <w:rPr>
      <w:rFonts w:ascii="Times New Roman" w:hAnsi="Times New Roman" w:cs="Times New Roman"/>
    </w:rPr>
  </w:style>
  <w:style w:type="character" w:customStyle="1" w:styleId="WW8Num6z0">
    <w:name w:val="WW8Num6z0"/>
    <w:rsid w:val="00531585"/>
    <w:rPr>
      <w:rFonts w:ascii="Times New Roman" w:hAnsi="Times New Roman" w:cs="Times New Roman"/>
    </w:rPr>
  </w:style>
  <w:style w:type="character" w:customStyle="1" w:styleId="WW8Num7z0">
    <w:name w:val="WW8Num7z0"/>
    <w:rsid w:val="00531585"/>
    <w:rPr>
      <w:rFonts w:ascii="Times New Roman" w:hAnsi="Times New Roman" w:cs="Times New Roman"/>
    </w:rPr>
  </w:style>
  <w:style w:type="character" w:customStyle="1" w:styleId="WW8Num8z0">
    <w:name w:val="WW8Num8z0"/>
    <w:rsid w:val="00531585"/>
    <w:rPr>
      <w:rFonts w:ascii="Times New Roman" w:hAnsi="Times New Roman" w:cs="Times New Roman"/>
    </w:rPr>
  </w:style>
  <w:style w:type="character" w:customStyle="1" w:styleId="WW8Num9z0">
    <w:name w:val="WW8Num9z0"/>
    <w:rsid w:val="00531585"/>
    <w:rPr>
      <w:rFonts w:ascii="Times New Roman" w:hAnsi="Times New Roman" w:cs="Times New Roman"/>
    </w:rPr>
  </w:style>
  <w:style w:type="character" w:customStyle="1" w:styleId="WW8Num10z0">
    <w:name w:val="WW8Num10z0"/>
    <w:rsid w:val="00531585"/>
    <w:rPr>
      <w:rFonts w:ascii="Times New Roman" w:hAnsi="Times New Roman" w:cs="Times New Roman"/>
    </w:rPr>
  </w:style>
  <w:style w:type="character" w:customStyle="1" w:styleId="WW8Num11z0">
    <w:name w:val="WW8Num11z0"/>
    <w:rsid w:val="00531585"/>
    <w:rPr>
      <w:rFonts w:ascii="Times New Roman" w:hAnsi="Times New Roman" w:cs="Times New Roman"/>
    </w:rPr>
  </w:style>
  <w:style w:type="character" w:customStyle="1" w:styleId="Absatz-Standardschriftart">
    <w:name w:val="Absatz-Standardschriftart"/>
    <w:rsid w:val="00531585"/>
  </w:style>
  <w:style w:type="character" w:customStyle="1" w:styleId="WW8NumSt2z0">
    <w:name w:val="WW8NumSt2z0"/>
    <w:rsid w:val="00531585"/>
    <w:rPr>
      <w:rFonts w:ascii="Times New Roman" w:hAnsi="Times New Roman" w:cs="Times New Roman"/>
    </w:rPr>
  </w:style>
  <w:style w:type="character" w:customStyle="1" w:styleId="WW8NumSt9z0">
    <w:name w:val="WW8NumSt9z0"/>
    <w:rsid w:val="00531585"/>
    <w:rPr>
      <w:rFonts w:ascii="Times New Roman" w:hAnsi="Times New Roman" w:cs="Times New Roman"/>
    </w:rPr>
  </w:style>
  <w:style w:type="character" w:customStyle="1" w:styleId="1f5">
    <w:name w:val="Основной шрифт абзаца1"/>
    <w:rsid w:val="00531585"/>
  </w:style>
  <w:style w:type="paragraph" w:customStyle="1" w:styleId="aff1">
    <w:name w:val="Заголовок"/>
    <w:basedOn w:val="a"/>
    <w:next w:val="ab"/>
    <w:qFormat/>
    <w:rsid w:val="00531585"/>
    <w:pPr>
      <w:keepNext/>
      <w:widowControl w:val="0"/>
      <w:suppressAutoHyphens/>
      <w:autoSpaceDE w:val="0"/>
      <w:spacing w:before="240" w:after="120" w:line="240" w:lineRule="auto"/>
    </w:pPr>
    <w:rPr>
      <w:rFonts w:ascii="Arial" w:eastAsia="SimSun" w:hAnsi="Arial" w:cs="Mangal"/>
      <w:sz w:val="28"/>
      <w:szCs w:val="28"/>
      <w:lang w:eastAsia="ar-SA"/>
    </w:rPr>
  </w:style>
  <w:style w:type="paragraph" w:styleId="aff2">
    <w:name w:val="List"/>
    <w:basedOn w:val="ab"/>
    <w:rsid w:val="00531585"/>
    <w:pPr>
      <w:autoSpaceDE w:val="0"/>
    </w:pPr>
    <w:rPr>
      <w:rFonts w:eastAsia="Times New Roman" w:cs="Mangal"/>
      <w:kern w:val="0"/>
      <w:sz w:val="20"/>
      <w:szCs w:val="20"/>
      <w:lang w:eastAsia="ar-SA"/>
    </w:rPr>
  </w:style>
  <w:style w:type="paragraph" w:customStyle="1" w:styleId="1f6">
    <w:name w:val="Название1"/>
    <w:basedOn w:val="a"/>
    <w:rsid w:val="00531585"/>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1f7">
    <w:name w:val="Указатель1"/>
    <w:basedOn w:val="a"/>
    <w:rsid w:val="00531585"/>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aff3">
    <w:name w:val="Содержимое таблицы"/>
    <w:basedOn w:val="a"/>
    <w:qFormat/>
    <w:rsid w:val="00531585"/>
    <w:pPr>
      <w:widowControl w:val="0"/>
      <w:suppressLineNumbers/>
      <w:suppressAutoHyphens/>
      <w:autoSpaceDE w:val="0"/>
      <w:spacing w:after="0" w:line="240" w:lineRule="auto"/>
    </w:pPr>
    <w:rPr>
      <w:rFonts w:ascii="Times New Roman" w:eastAsia="Times New Roman" w:hAnsi="Times New Roman" w:cs="Calibri"/>
      <w:sz w:val="20"/>
      <w:szCs w:val="20"/>
      <w:lang w:eastAsia="ar-SA"/>
    </w:rPr>
  </w:style>
  <w:style w:type="paragraph" w:customStyle="1" w:styleId="aff4">
    <w:name w:val="Заголовок таблицы"/>
    <w:basedOn w:val="aff3"/>
    <w:rsid w:val="00531585"/>
    <w:pPr>
      <w:jc w:val="center"/>
    </w:pPr>
    <w:rPr>
      <w:b/>
      <w:bCs/>
    </w:rPr>
  </w:style>
  <w:style w:type="paragraph" w:customStyle="1" w:styleId="aff5">
    <w:name w:val="Содержимое врезки"/>
    <w:basedOn w:val="ab"/>
    <w:qFormat/>
    <w:rsid w:val="00531585"/>
    <w:pPr>
      <w:autoSpaceDE w:val="0"/>
    </w:pPr>
    <w:rPr>
      <w:rFonts w:eastAsia="Times New Roman" w:cs="Calibri"/>
      <w:kern w:val="0"/>
      <w:sz w:val="20"/>
      <w:szCs w:val="20"/>
      <w:lang w:eastAsia="ar-SA"/>
    </w:rPr>
  </w:style>
  <w:style w:type="character" w:customStyle="1" w:styleId="aff6">
    <w:name w:val="Привязка сноски"/>
    <w:rsid w:val="003C11C9"/>
    <w:rPr>
      <w:vertAlign w:val="superscript"/>
    </w:rPr>
  </w:style>
  <w:style w:type="character" w:customStyle="1" w:styleId="aff7">
    <w:name w:val="Символ сноски"/>
    <w:qFormat/>
    <w:rsid w:val="003C11C9"/>
  </w:style>
  <w:style w:type="character" w:customStyle="1" w:styleId="FootnoteCharacters">
    <w:name w:val="Footnote Characters"/>
    <w:basedOn w:val="a0"/>
    <w:qFormat/>
    <w:rsid w:val="0051521B"/>
    <w:rPr>
      <w:vertAlign w:val="superscript"/>
    </w:rPr>
  </w:style>
  <w:style w:type="character" w:customStyle="1" w:styleId="extended-textfull">
    <w:name w:val="extended-text__full"/>
    <w:basedOn w:val="a0"/>
    <w:qFormat/>
    <w:rsid w:val="0051521B"/>
  </w:style>
  <w:style w:type="character" w:customStyle="1" w:styleId="-">
    <w:name w:val="Интернет-ссылка"/>
    <w:basedOn w:val="a0"/>
    <w:rsid w:val="0051521B"/>
    <w:rPr>
      <w:color w:val="0000FF"/>
      <w:u w:val="single"/>
    </w:rPr>
  </w:style>
  <w:style w:type="character" w:customStyle="1" w:styleId="w">
    <w:name w:val="w"/>
    <w:qFormat/>
    <w:rsid w:val="0051521B"/>
  </w:style>
  <w:style w:type="character" w:customStyle="1" w:styleId="highlight">
    <w:name w:val="highlight"/>
    <w:basedOn w:val="a0"/>
    <w:qFormat/>
    <w:rsid w:val="0051521B"/>
  </w:style>
  <w:style w:type="character" w:customStyle="1" w:styleId="highlight2">
    <w:name w:val="highlight2"/>
    <w:basedOn w:val="a0"/>
    <w:qFormat/>
    <w:rsid w:val="0051521B"/>
  </w:style>
  <w:style w:type="character" w:customStyle="1" w:styleId="aff8">
    <w:name w:val="Выделение жирным"/>
    <w:qFormat/>
    <w:rsid w:val="0051521B"/>
    <w:rPr>
      <w:b/>
      <w:bCs/>
    </w:rPr>
  </w:style>
  <w:style w:type="character" w:customStyle="1" w:styleId="rangyselectionboundary">
    <w:name w:val="rangyselectionboundary"/>
    <w:basedOn w:val="a0"/>
    <w:qFormat/>
    <w:rsid w:val="0051521B"/>
    <w:rPr>
      <w:rFonts w:cs="Times New Roman"/>
    </w:rPr>
  </w:style>
  <w:style w:type="character" w:customStyle="1" w:styleId="lead">
    <w:name w:val="lead"/>
    <w:basedOn w:val="a0"/>
    <w:qFormat/>
    <w:rsid w:val="0051521B"/>
    <w:rPr>
      <w:rFonts w:cs="Times New Roman"/>
    </w:rPr>
  </w:style>
  <w:style w:type="character" w:customStyle="1" w:styleId="style151">
    <w:name w:val="style151"/>
    <w:basedOn w:val="a0"/>
    <w:qFormat/>
    <w:rsid w:val="0051521B"/>
    <w:rPr>
      <w:b/>
      <w:bCs/>
      <w:sz w:val="18"/>
      <w:szCs w:val="18"/>
    </w:rPr>
  </w:style>
  <w:style w:type="character" w:customStyle="1" w:styleId="ucoz-forum-post">
    <w:name w:val="ucoz-forum-post"/>
    <w:basedOn w:val="a0"/>
    <w:qFormat/>
    <w:rsid w:val="0051521B"/>
  </w:style>
  <w:style w:type="character" w:styleId="aff9">
    <w:name w:val="FollowedHyperlink"/>
    <w:basedOn w:val="a0"/>
    <w:qFormat/>
    <w:rsid w:val="0051521B"/>
    <w:rPr>
      <w:color w:val="800080"/>
      <w:u w:val="single"/>
    </w:rPr>
  </w:style>
  <w:style w:type="character" w:styleId="affa">
    <w:name w:val="annotation reference"/>
    <w:basedOn w:val="a0"/>
    <w:qFormat/>
    <w:rsid w:val="0051521B"/>
    <w:rPr>
      <w:sz w:val="16"/>
      <w:szCs w:val="16"/>
    </w:rPr>
  </w:style>
  <w:style w:type="character" w:customStyle="1" w:styleId="affb">
    <w:name w:val="Текст примечания Знак"/>
    <w:basedOn w:val="a0"/>
    <w:qFormat/>
    <w:rsid w:val="0051521B"/>
    <w:rPr>
      <w:sz w:val="20"/>
      <w:szCs w:val="20"/>
    </w:rPr>
  </w:style>
  <w:style w:type="character" w:customStyle="1" w:styleId="affc">
    <w:name w:val="Тема примечания Знак"/>
    <w:basedOn w:val="affb"/>
    <w:qFormat/>
    <w:rsid w:val="0051521B"/>
    <w:rPr>
      <w:b/>
      <w:bCs/>
      <w:sz w:val="20"/>
      <w:szCs w:val="20"/>
    </w:rPr>
  </w:style>
  <w:style w:type="character" w:customStyle="1" w:styleId="BulletSymbols">
    <w:name w:val="Bullet Symbols"/>
    <w:qFormat/>
    <w:rsid w:val="0051521B"/>
  </w:style>
  <w:style w:type="character" w:customStyle="1" w:styleId="affd">
    <w:name w:val="Символ нумерации"/>
    <w:qFormat/>
    <w:rsid w:val="0051521B"/>
  </w:style>
  <w:style w:type="character" w:customStyle="1" w:styleId="affe">
    <w:name w:val="Привязка концевой сноски"/>
    <w:rsid w:val="0051521B"/>
    <w:rPr>
      <w:vertAlign w:val="superscript"/>
    </w:rPr>
  </w:style>
  <w:style w:type="character" w:customStyle="1" w:styleId="afff">
    <w:name w:val="Символ концевой сноски"/>
    <w:qFormat/>
    <w:rsid w:val="0051521B"/>
  </w:style>
  <w:style w:type="paragraph" w:styleId="afff0">
    <w:name w:val="caption"/>
    <w:basedOn w:val="a"/>
    <w:uiPriority w:val="35"/>
    <w:qFormat/>
    <w:rsid w:val="0051521B"/>
    <w:pPr>
      <w:suppressLineNumbers/>
      <w:spacing w:before="120" w:after="120" w:line="240" w:lineRule="auto"/>
      <w:ind w:firstLine="709"/>
      <w:jc w:val="center"/>
    </w:pPr>
    <w:rPr>
      <w:rFonts w:ascii="Calibri" w:eastAsia="Calibri" w:hAnsi="Calibri" w:cs="Mangal"/>
      <w:i/>
      <w:iCs/>
      <w:sz w:val="24"/>
      <w:szCs w:val="24"/>
    </w:rPr>
  </w:style>
  <w:style w:type="paragraph" w:styleId="1f8">
    <w:name w:val="index 1"/>
    <w:basedOn w:val="a"/>
    <w:next w:val="a"/>
    <w:autoRedefine/>
    <w:uiPriority w:val="99"/>
    <w:semiHidden/>
    <w:unhideWhenUsed/>
    <w:rsid w:val="0051521B"/>
    <w:pPr>
      <w:spacing w:after="0" w:line="240" w:lineRule="auto"/>
      <w:ind w:left="220" w:hanging="220"/>
    </w:pPr>
  </w:style>
  <w:style w:type="paragraph" w:styleId="afff1">
    <w:name w:val="index heading"/>
    <w:basedOn w:val="a"/>
    <w:qFormat/>
    <w:rsid w:val="0051521B"/>
    <w:pPr>
      <w:suppressLineNumbers/>
      <w:spacing w:after="0" w:line="240" w:lineRule="auto"/>
      <w:ind w:firstLine="709"/>
      <w:jc w:val="center"/>
    </w:pPr>
    <w:rPr>
      <w:rFonts w:ascii="Calibri" w:eastAsia="Calibri" w:hAnsi="Calibri" w:cs="Mangal"/>
    </w:rPr>
  </w:style>
  <w:style w:type="paragraph" w:customStyle="1" w:styleId="afff2">
    <w:name w:val="Верхний и нижний колонтитулы"/>
    <w:basedOn w:val="a"/>
    <w:qFormat/>
    <w:rsid w:val="0051521B"/>
    <w:pPr>
      <w:spacing w:after="0" w:line="240" w:lineRule="auto"/>
      <w:ind w:firstLine="709"/>
      <w:jc w:val="center"/>
    </w:pPr>
    <w:rPr>
      <w:rFonts w:ascii="Calibri" w:eastAsia="Calibri" w:hAnsi="Calibri" w:cs="Tahoma"/>
    </w:rPr>
  </w:style>
  <w:style w:type="paragraph" w:customStyle="1" w:styleId="Default">
    <w:name w:val="Default"/>
    <w:qFormat/>
    <w:rsid w:val="0051521B"/>
    <w:pPr>
      <w:spacing w:after="0" w:line="240" w:lineRule="auto"/>
    </w:pPr>
    <w:rPr>
      <w:rFonts w:ascii="Times New Roman" w:eastAsia="Calibri" w:hAnsi="Times New Roman" w:cs="Times New Roman"/>
      <w:color w:val="000000"/>
      <w:sz w:val="24"/>
      <w:szCs w:val="24"/>
    </w:rPr>
  </w:style>
  <w:style w:type="paragraph" w:customStyle="1" w:styleId="Standard">
    <w:name w:val="Standard"/>
    <w:qFormat/>
    <w:rsid w:val="0051521B"/>
    <w:pPr>
      <w:widowControl w:val="0"/>
      <w:suppressAutoHyphens/>
      <w:spacing w:after="0" w:line="240" w:lineRule="auto"/>
      <w:textAlignment w:val="baseline"/>
    </w:pPr>
    <w:rPr>
      <w:rFonts w:ascii="Times New Roman" w:eastAsia="Andale Sans UI" w:hAnsi="Times New Roman" w:cs="Tahoma"/>
      <w:kern w:val="2"/>
      <w:sz w:val="24"/>
      <w:szCs w:val="24"/>
      <w:lang w:val="de-DE" w:eastAsia="ja-JP" w:bidi="fa-IR"/>
    </w:rPr>
  </w:style>
  <w:style w:type="paragraph" w:customStyle="1" w:styleId="Textbody">
    <w:name w:val="Text body"/>
    <w:basedOn w:val="Standard"/>
    <w:qFormat/>
    <w:rsid w:val="0051521B"/>
    <w:pPr>
      <w:spacing w:after="120"/>
    </w:pPr>
  </w:style>
  <w:style w:type="paragraph" w:customStyle="1" w:styleId="western">
    <w:name w:val="western"/>
    <w:basedOn w:val="a"/>
    <w:qFormat/>
    <w:rsid w:val="0051521B"/>
    <w:pPr>
      <w:spacing w:before="280" w:after="280" w:line="240" w:lineRule="auto"/>
    </w:pPr>
    <w:rPr>
      <w:rFonts w:ascii="Times New Roman" w:eastAsia="Times New Roman" w:hAnsi="Times New Roman" w:cs="Times New Roman"/>
      <w:sz w:val="24"/>
      <w:szCs w:val="24"/>
      <w:lang w:eastAsia="ru-RU"/>
    </w:rPr>
  </w:style>
  <w:style w:type="paragraph" w:customStyle="1" w:styleId="tab">
    <w:name w:val="tab"/>
    <w:basedOn w:val="a"/>
    <w:qFormat/>
    <w:rsid w:val="0051521B"/>
    <w:pPr>
      <w:spacing w:before="280" w:after="280" w:line="240" w:lineRule="auto"/>
    </w:pPr>
    <w:rPr>
      <w:rFonts w:ascii="Times New Roman" w:eastAsia="Calibri" w:hAnsi="Times New Roman" w:cs="Times New Roman"/>
      <w:sz w:val="24"/>
      <w:szCs w:val="24"/>
      <w:lang w:eastAsia="ru-RU"/>
    </w:rPr>
  </w:style>
  <w:style w:type="paragraph" w:customStyle="1" w:styleId="wp-caption-text">
    <w:name w:val="wp-caption-text"/>
    <w:basedOn w:val="a"/>
    <w:qFormat/>
    <w:rsid w:val="0051521B"/>
    <w:pPr>
      <w:spacing w:before="280" w:after="280" w:line="240" w:lineRule="auto"/>
    </w:pPr>
    <w:rPr>
      <w:rFonts w:ascii="Times New Roman" w:eastAsia="Calibri" w:hAnsi="Times New Roman" w:cs="Times New Roman"/>
      <w:sz w:val="24"/>
      <w:szCs w:val="24"/>
      <w:lang w:eastAsia="ru-RU"/>
    </w:rPr>
  </w:style>
  <w:style w:type="paragraph" w:customStyle="1" w:styleId="c4">
    <w:name w:val="c4"/>
    <w:basedOn w:val="a"/>
    <w:qFormat/>
    <w:rsid w:val="0051521B"/>
    <w:pPr>
      <w:spacing w:before="280" w:after="280" w:line="240" w:lineRule="auto"/>
    </w:pPr>
    <w:rPr>
      <w:rFonts w:ascii="Times New Roman" w:eastAsia="Times New Roman" w:hAnsi="Times New Roman" w:cs="Times New Roman"/>
      <w:sz w:val="24"/>
      <w:szCs w:val="24"/>
      <w:lang w:eastAsia="ru-RU"/>
    </w:rPr>
  </w:style>
  <w:style w:type="paragraph" w:styleId="afff3">
    <w:name w:val="annotation text"/>
    <w:basedOn w:val="a"/>
    <w:link w:val="1f9"/>
    <w:qFormat/>
    <w:rsid w:val="0051521B"/>
    <w:pPr>
      <w:spacing w:after="0" w:line="240" w:lineRule="auto"/>
      <w:ind w:firstLine="709"/>
      <w:jc w:val="center"/>
    </w:pPr>
    <w:rPr>
      <w:rFonts w:ascii="Calibri" w:eastAsia="Calibri" w:hAnsi="Calibri" w:cs="Tahoma"/>
      <w:sz w:val="20"/>
      <w:szCs w:val="20"/>
    </w:rPr>
  </w:style>
  <w:style w:type="character" w:customStyle="1" w:styleId="1f9">
    <w:name w:val="Текст примечания Знак1"/>
    <w:basedOn w:val="a0"/>
    <w:link w:val="afff3"/>
    <w:rsid w:val="0051521B"/>
    <w:rPr>
      <w:rFonts w:ascii="Calibri" w:eastAsia="Calibri" w:hAnsi="Calibri" w:cs="Tahoma"/>
      <w:sz w:val="20"/>
      <w:szCs w:val="20"/>
    </w:rPr>
  </w:style>
  <w:style w:type="paragraph" w:styleId="afff4">
    <w:name w:val="annotation subject"/>
    <w:basedOn w:val="afff3"/>
    <w:next w:val="afff3"/>
    <w:link w:val="1fa"/>
    <w:qFormat/>
    <w:rsid w:val="0051521B"/>
    <w:rPr>
      <w:b/>
      <w:bCs/>
    </w:rPr>
  </w:style>
  <w:style w:type="character" w:customStyle="1" w:styleId="1fa">
    <w:name w:val="Тема примечания Знак1"/>
    <w:basedOn w:val="1f9"/>
    <w:link w:val="afff4"/>
    <w:rsid w:val="0051521B"/>
    <w:rPr>
      <w:rFonts w:ascii="Calibri" w:eastAsia="Calibri" w:hAnsi="Calibri" w:cs="Tahoma"/>
      <w:b/>
      <w:bCs/>
      <w:sz w:val="20"/>
      <w:szCs w:val="20"/>
    </w:rPr>
  </w:style>
  <w:style w:type="character" w:styleId="afff5">
    <w:name w:val="endnote reference"/>
    <w:basedOn w:val="a0"/>
    <w:uiPriority w:val="99"/>
    <w:semiHidden/>
    <w:unhideWhenUsed/>
    <w:rsid w:val="0051521B"/>
    <w:rPr>
      <w:vertAlign w:val="superscript"/>
    </w:rPr>
  </w:style>
  <w:style w:type="paragraph" w:customStyle="1" w:styleId="TableContents">
    <w:name w:val="Table Contents"/>
    <w:basedOn w:val="Standard"/>
    <w:rsid w:val="004D49A7"/>
    <w:pPr>
      <w:suppressLineNumbers/>
      <w:autoSpaceDN w:val="0"/>
    </w:pPr>
    <w:rPr>
      <w:kern w:val="3"/>
    </w:rPr>
  </w:style>
  <w:style w:type="character" w:customStyle="1" w:styleId="StrongEmphasis">
    <w:name w:val="Strong Emphasis"/>
    <w:uiPriority w:val="99"/>
    <w:rsid w:val="004D49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1043;&#1088;&#1072;&#1076;&#1091;&#1089;_&#1062;&#1077;&#1083;&#1100;&#1089;&#1080;&#1103;" TargetMode="External"/><Relationship Id="rId18" Type="http://schemas.openxmlformats.org/officeDocument/2006/relationships/hyperlink" Target="https://ru.wikipedia.org/wiki/&#1054;&#1073;&#1098;&#1077;&#1082;&#1090;_(&#1092;&#1080;&#1083;&#1086;&#1089;&#1086;&#1092;&#1080;&#1103;)" TargetMode="External"/><Relationship Id="rId26" Type="http://schemas.openxmlformats.org/officeDocument/2006/relationships/image" Target="media/image10.jpeg"/><Relationship Id="rId39" Type="http://schemas.openxmlformats.org/officeDocument/2006/relationships/hyperlink" Target="http://do2.rcokoit.ru/pluginfile.php/528700/mod_page/content/7/003.jpg" TargetMode="External"/><Relationship Id="rId21" Type="http://schemas.openxmlformats.org/officeDocument/2006/relationships/image" Target="media/image4.png"/><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hyperlink" Target="http://do2.rcokoit.ru/pluginfile.php/528700/mod_page/content/7/006.jpg" TargetMode="External"/><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1050;&#1086;&#1083;&#1080;&#1095;&#1077;&#1089;&#1090;&#1074;&#1086;"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do2.rcokoit.ru/pluginfile.php/528700/mod_page/content/7/001.jpg" TargetMode="External"/><Relationship Id="rId40" Type="http://schemas.openxmlformats.org/officeDocument/2006/relationships/image" Target="media/image22.jpeg"/><Relationship Id="rId45" Type="http://schemas.openxmlformats.org/officeDocument/2006/relationships/hyperlink" Target="http://do2.rcokoit.ru/pluginfile.php/528700/mod_page/content/7/005.jpg" TargetMode="External"/><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hyperlink" Target="https://ru.wikipedia.org/wiki/&#1052;&#1072;&#1090;&#1077;&#1084;&#1072;&#1090;&#1080;&#1082;&#1072;"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hyperlink" Target="https://naobumium.info/arifmetika/desyatichnaya_systema_schisleniya.php" TargetMode="External"/><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do2.rcokoit.ru/pluginfile.php/528700/mod_page/content/7/004.jpg" TargetMode="External"/><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ru.wikipedia.org/wiki/&#1043;&#1088;&#1072;&#1076;&#1091;&#1089;_&#1062;&#1077;&#1083;&#1100;&#1089;&#1080;&#1103;" TargetMode="External"/><Relationship Id="rId17" Type="http://schemas.openxmlformats.org/officeDocument/2006/relationships/hyperlink" Target="https://ru.wikipedia.org/wiki/&#1057;&#1080;&#1089;&#1090;&#1077;&#1084;&#1072;_&#1089;&#1095;&#1080;&#1089;&#1083;&#1077;&#1085;&#1080;&#1103;" TargetMode="External"/><Relationship Id="rId25" Type="http://schemas.openxmlformats.org/officeDocument/2006/relationships/image" Target="media/image9.gif"/><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5.jpeg"/><Relationship Id="rId59" Type="http://schemas.openxmlformats.org/officeDocument/2006/relationships/image" Target="media/image37.png"/><Relationship Id="rId67" Type="http://schemas.openxmlformats.org/officeDocument/2006/relationships/image" Target="media/image45.jpeg"/><Relationship Id="rId20" Type="http://schemas.openxmlformats.org/officeDocument/2006/relationships/hyperlink" Target="https://ru.wikipedia.org/wiki/&#1040;&#1083;&#1075;&#1086;&#1088;&#1080;&#1090;&#1084;" TargetMode="External"/><Relationship Id="rId41" Type="http://schemas.openxmlformats.org/officeDocument/2006/relationships/hyperlink" Target="http://do2.rcokoit.ru/pluginfile.php/528700/mod_page/content/7/002.jpg" TargetMode="External"/><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potomy.ru/world/228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D1777-9410-4DEF-BBCB-FD2CCEB18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19604</Words>
  <Characters>111744</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Зиньковская</dc:creator>
  <cp:lastModifiedBy>Рафик Петров</cp:lastModifiedBy>
  <cp:revision>2</cp:revision>
  <cp:lastPrinted>2018-03-01T17:02:00Z</cp:lastPrinted>
  <dcterms:created xsi:type="dcterms:W3CDTF">2019-09-15T05:12:00Z</dcterms:created>
  <dcterms:modified xsi:type="dcterms:W3CDTF">2019-09-15T05:12:00Z</dcterms:modified>
</cp:coreProperties>
</file>